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9609D" w14:textId="77777777" w:rsidR="008C3A37" w:rsidRPr="008C3A37" w:rsidRDefault="008C3A37" w:rsidP="008C3A37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44"/>
          <w:szCs w:val="44"/>
          <w:lang w:eastAsia="it-IT"/>
        </w:rPr>
      </w:pPr>
      <w:r w:rsidRPr="008C3A37">
        <w:rPr>
          <w:rFonts w:ascii="Arial" w:eastAsia="Calibri" w:hAnsi="Arial" w:cs="Calibri"/>
          <w:noProof/>
          <w:color w:val="000000"/>
          <w:spacing w:val="16"/>
          <w:kern w:val="2"/>
          <w:sz w:val="20"/>
          <w:lang w:eastAsia="it-IT"/>
        </w:rPr>
        <w:drawing>
          <wp:inline distT="0" distB="0" distL="0" distR="0" wp14:anchorId="6B0A4C69" wp14:editId="05224B77">
            <wp:extent cx="571500" cy="393700"/>
            <wp:effectExtent l="0" t="0" r="0" b="6350"/>
            <wp:docPr id="1017746103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C193C" w14:textId="77777777" w:rsidR="008C3A37" w:rsidRPr="008C3A37" w:rsidRDefault="008C3A37" w:rsidP="008C3A37">
      <w:pPr>
        <w:tabs>
          <w:tab w:val="left" w:pos="1140"/>
          <w:tab w:val="center" w:pos="4847"/>
        </w:tabs>
        <w:spacing w:after="0" w:line="240" w:lineRule="auto"/>
        <w:jc w:val="center"/>
        <w:rPr>
          <w:rFonts w:ascii="Arial" w:eastAsia="Times New Roman" w:hAnsi="Arial" w:cs="Times New Roman"/>
          <w:color w:val="000000"/>
          <w:spacing w:val="16"/>
          <w:kern w:val="2"/>
          <w:lang w:eastAsia="it-IT"/>
        </w:rPr>
      </w:pPr>
      <w:r w:rsidRPr="008C3A37">
        <w:rPr>
          <w:rFonts w:ascii="Arial" w:eastAsia="Times New Roman" w:hAnsi="Arial" w:cs="Times New Roman"/>
          <w:color w:val="000000"/>
          <w:spacing w:val="16"/>
          <w:kern w:val="2"/>
          <w:lang w:eastAsia="it-IT"/>
        </w:rPr>
        <w:t>Ministero delI‘Istruzione</w:t>
      </w:r>
    </w:p>
    <w:p w14:paraId="77410775" w14:textId="77777777" w:rsidR="008C3A37" w:rsidRPr="008C3A37" w:rsidRDefault="008C3A37" w:rsidP="008C3A37">
      <w:pPr>
        <w:tabs>
          <w:tab w:val="left" w:pos="1140"/>
          <w:tab w:val="center" w:pos="4847"/>
        </w:tabs>
        <w:spacing w:after="0" w:line="240" w:lineRule="auto"/>
        <w:jc w:val="center"/>
        <w:rPr>
          <w:rFonts w:ascii="Arial" w:eastAsia="Times New Roman" w:hAnsi="Arial" w:cs="Times New Roman"/>
          <w:color w:val="000000"/>
          <w:spacing w:val="16"/>
          <w:kern w:val="2"/>
          <w:lang w:eastAsia="it-IT"/>
        </w:rPr>
      </w:pPr>
      <w:r w:rsidRPr="008C3A37">
        <w:rPr>
          <w:rFonts w:ascii="Arial" w:eastAsia="Times New Roman" w:hAnsi="Arial" w:cs="Times New Roman"/>
          <w:color w:val="000000"/>
          <w:spacing w:val="16"/>
          <w:kern w:val="2"/>
          <w:lang w:eastAsia="it-IT"/>
        </w:rPr>
        <w:t>Ufficio Scolastico Regionale per il Lazio</w:t>
      </w:r>
    </w:p>
    <w:p w14:paraId="14C80C97" w14:textId="77777777" w:rsidR="008C3A37" w:rsidRPr="008C3A37" w:rsidRDefault="008C3A37" w:rsidP="008C3A37">
      <w:pPr>
        <w:spacing w:after="0" w:line="240" w:lineRule="auto"/>
        <w:jc w:val="center"/>
        <w:rPr>
          <w:rFonts w:ascii="Arial" w:eastAsia="Times New Roman" w:hAnsi="Arial" w:cs="Times New Roman"/>
          <w:b/>
          <w:color w:val="000000"/>
          <w:spacing w:val="32"/>
          <w:kern w:val="2"/>
          <w:lang w:eastAsia="it-IT"/>
        </w:rPr>
      </w:pPr>
      <w:r w:rsidRPr="008C3A37">
        <w:rPr>
          <w:rFonts w:ascii="Arial" w:eastAsia="Times New Roman" w:hAnsi="Arial" w:cs="Times New Roman"/>
          <w:b/>
          <w:color w:val="000000"/>
          <w:spacing w:val="32"/>
          <w:kern w:val="2"/>
          <w:lang w:eastAsia="it-IT"/>
        </w:rPr>
        <w:t>ISTITUTO COMPRENSIVO DI BASSANO ROMANO</w:t>
      </w:r>
    </w:p>
    <w:p w14:paraId="5997C4B6" w14:textId="77777777" w:rsidR="008C3A37" w:rsidRPr="008C3A37" w:rsidRDefault="008C3A37" w:rsidP="008C3A3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2"/>
          <w:sz w:val="16"/>
          <w:szCs w:val="16"/>
          <w:lang w:eastAsia="it-IT"/>
        </w:rPr>
      </w:pPr>
      <w:r w:rsidRPr="008C3A37">
        <w:rPr>
          <w:rFonts w:ascii="Arial" w:eastAsia="Times New Roman" w:hAnsi="Arial" w:cs="Arial"/>
          <w:color w:val="000000"/>
          <w:kern w:val="2"/>
          <w:sz w:val="16"/>
          <w:szCs w:val="16"/>
          <w:lang w:eastAsia="it-IT"/>
        </w:rPr>
        <w:t>Via San Gratiliano, 20 – 01030 Bassano Romano (VT)Tel 0761/634034 C.F. 80019410564</w:t>
      </w:r>
    </w:p>
    <w:p w14:paraId="2E625B60" w14:textId="77777777" w:rsidR="008C3A37" w:rsidRPr="008C3A37" w:rsidRDefault="008C3A37" w:rsidP="008C3A3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it-IT"/>
        </w:rPr>
      </w:pPr>
      <w:r w:rsidRPr="008C3A37">
        <w:rPr>
          <w:rFonts w:ascii="Arial" w:eastAsia="Times New Roman" w:hAnsi="Arial" w:cs="Arial"/>
          <w:color w:val="000000"/>
          <w:kern w:val="2"/>
          <w:sz w:val="15"/>
          <w:szCs w:val="15"/>
          <w:lang w:eastAsia="it-IT"/>
        </w:rPr>
        <w:t>e-mail:</w:t>
      </w:r>
      <w:r w:rsidRPr="008C3A37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it-IT"/>
        </w:rPr>
        <w:t xml:space="preserve"> </w:t>
      </w:r>
      <w:hyperlink r:id="rId8" w:history="1">
        <w:r w:rsidRPr="008C3A37">
          <w:rPr>
            <w:rFonts w:ascii="Calibri" w:eastAsia="Calibri" w:hAnsi="Calibri" w:cs="Calibri"/>
            <w:color w:val="0000FF"/>
            <w:kern w:val="2"/>
            <w:sz w:val="20"/>
            <w:szCs w:val="24"/>
            <w:u w:val="single"/>
            <w:lang w:eastAsia="it-IT"/>
          </w:rPr>
          <w:t>vtic82400e@istruzione.it</w:t>
        </w:r>
      </w:hyperlink>
      <w:r w:rsidRPr="008C3A37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it-IT"/>
        </w:rPr>
        <w:t xml:space="preserve">;  posta certificata: </w:t>
      </w:r>
      <w:hyperlink r:id="rId9" w:history="1">
        <w:r w:rsidRPr="008C3A37">
          <w:rPr>
            <w:rFonts w:ascii="Calibri" w:eastAsia="Calibri" w:hAnsi="Calibri" w:cs="Calibri"/>
            <w:color w:val="0000FF"/>
            <w:kern w:val="2"/>
            <w:sz w:val="20"/>
            <w:szCs w:val="20"/>
            <w:u w:val="single"/>
            <w:lang w:eastAsia="it-IT"/>
          </w:rPr>
          <w:t>vtic82400e@pec.istruzione.it</w:t>
        </w:r>
      </w:hyperlink>
    </w:p>
    <w:p w14:paraId="0E5842E0" w14:textId="77777777" w:rsidR="008C3A37" w:rsidRPr="008C3A37" w:rsidRDefault="008C3A37" w:rsidP="008C3A37">
      <w:pPr>
        <w:spacing w:after="0" w:line="240" w:lineRule="auto"/>
        <w:jc w:val="center"/>
        <w:rPr>
          <w:rFonts w:ascii="Calibri" w:eastAsia="Calibri" w:hAnsi="Calibri" w:cs="Calibri"/>
          <w:color w:val="000000"/>
          <w:kern w:val="2"/>
          <w:lang w:eastAsia="it-IT"/>
        </w:rPr>
      </w:pPr>
      <w:hyperlink r:id="rId10" w:history="1">
        <w:r w:rsidRPr="008C3A37">
          <w:rPr>
            <w:rFonts w:ascii="Calibri" w:eastAsia="Calibri" w:hAnsi="Calibri" w:cs="Calibri"/>
            <w:color w:val="0000FF"/>
            <w:kern w:val="2"/>
            <w:sz w:val="20"/>
            <w:szCs w:val="20"/>
            <w:u w:val="single"/>
            <w:lang w:eastAsia="it-IT"/>
          </w:rPr>
          <w:t>www.icbassanoromano.edu.it</w:t>
        </w:r>
      </w:hyperlink>
    </w:p>
    <w:p w14:paraId="573D9AC1" w14:textId="554869D9" w:rsidR="002631F5" w:rsidRPr="00D33E33" w:rsidRDefault="002631F5" w:rsidP="002631F5">
      <w:pPr>
        <w:jc w:val="center"/>
        <w:rPr>
          <w:rFonts w:ascii="Times New Roman" w:hAnsi="Times New Roman" w:cs="Times New Roman"/>
        </w:rPr>
      </w:pPr>
    </w:p>
    <w:p w14:paraId="573D9AC3" w14:textId="77777777" w:rsidR="002631F5" w:rsidRPr="00D33E33" w:rsidRDefault="002631F5" w:rsidP="002631F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:lang w:eastAsia="ar-SA"/>
        </w:rPr>
      </w:pPr>
      <w:r w:rsidRPr="00D33E33"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:lang w:eastAsia="ar-SA"/>
        </w:rPr>
        <w:t>PIANO DIDATTICO PERSONALIZZATO</w:t>
      </w:r>
    </w:p>
    <w:p w14:paraId="2294E883" w14:textId="0766F32C" w:rsidR="0008146E" w:rsidRPr="00D33E33" w:rsidRDefault="0008146E" w:rsidP="002631F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:lang w:eastAsia="ar-SA"/>
        </w:rPr>
      </w:pPr>
      <w:r w:rsidRPr="00D33E33"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:lang w:eastAsia="ar-SA"/>
        </w:rPr>
        <w:t xml:space="preserve">Per alunni con Disturbi Specifici di Apprendimento </w:t>
      </w:r>
    </w:p>
    <w:p w14:paraId="505E9D83" w14:textId="75400A20" w:rsidR="00E62B17" w:rsidRPr="00D33E33" w:rsidRDefault="002631F5" w:rsidP="00E62B17">
      <w:pPr>
        <w:suppressAutoHyphens/>
        <w:ind w:left="360"/>
        <w:jc w:val="center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D33E33">
        <w:rPr>
          <w:rFonts w:ascii="Times New Roman" w:eastAsia="Calibri" w:hAnsi="Times New Roman" w:cs="Times New Roman"/>
          <w:lang w:eastAsia="ar-SA"/>
        </w:rPr>
        <w:t xml:space="preserve"> (DSA-Legge 170/2010</w:t>
      </w:r>
      <w:r w:rsidR="00D33E33" w:rsidRPr="00D33E33">
        <w:rPr>
          <w:rFonts w:ascii="Times New Roman" w:eastAsia="Calibri" w:hAnsi="Times New Roman" w:cs="Times New Roman"/>
          <w:lang w:eastAsia="ar-SA"/>
        </w:rPr>
        <w:t>-</w:t>
      </w:r>
      <w:r w:rsidR="00E62B17" w:rsidRPr="00D33E33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Provvisti di specifica certificazione specialistica</w:t>
      </w:r>
      <w:r w:rsidR="00D33E33" w:rsidRPr="00D33E33">
        <w:rPr>
          <w:rFonts w:ascii="Times New Roman" w:eastAsia="Calibri" w:hAnsi="Times New Roman" w:cs="Times New Roman"/>
          <w:sz w:val="20"/>
          <w:szCs w:val="20"/>
          <w:lang w:eastAsia="ar-SA"/>
        </w:rPr>
        <w:t>)</w:t>
      </w:r>
    </w:p>
    <w:p w14:paraId="58CD84F4" w14:textId="10B3E48D" w:rsidR="00E62B17" w:rsidRPr="007337DB" w:rsidRDefault="007337DB" w:rsidP="007337DB">
      <w:pPr>
        <w:suppressAutoHyphens/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bCs/>
          <w:sz w:val="18"/>
          <w:szCs w:val="18"/>
          <w:lang w:eastAsia="ar-SA"/>
        </w:rPr>
      </w:pPr>
      <w:r w:rsidRPr="007337DB"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  <w:t>Anno scolastico________________</w:t>
      </w:r>
    </w:p>
    <w:p w14:paraId="573D9AC6" w14:textId="5F7260BA" w:rsidR="002631F5" w:rsidRPr="00D33E33" w:rsidRDefault="002631F5" w:rsidP="002631F5">
      <w:pPr>
        <w:suppressAutoHyphens/>
        <w:spacing w:after="0" w:line="240" w:lineRule="auto"/>
        <w:ind w:left="720"/>
        <w:rPr>
          <w:rFonts w:ascii="Times New Roman" w:eastAsia="Calibri" w:hAnsi="Times New Roman" w:cs="Times New Roman"/>
          <w:lang w:eastAsia="ar-SA"/>
        </w:rPr>
      </w:pPr>
    </w:p>
    <w:p w14:paraId="0CD7B427" w14:textId="3DF0835C" w:rsidR="007337DB" w:rsidRDefault="007337DB" w:rsidP="007337DB">
      <w:pPr>
        <w:suppressAutoHyphens/>
        <w:spacing w:after="0" w:line="360" w:lineRule="auto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>CODICE ALUNNO/A:…………………….</w:t>
      </w:r>
    </w:p>
    <w:p w14:paraId="679EF979" w14:textId="79AC91BC" w:rsidR="007337DB" w:rsidRDefault="007337DB" w:rsidP="007337DB">
      <w:pPr>
        <w:suppressAutoHyphens/>
        <w:spacing w:after="0" w:line="360" w:lineRule="auto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>SCUOLA:………………………………….</w:t>
      </w:r>
      <w:r w:rsidR="002F67D6">
        <w:rPr>
          <w:rFonts w:ascii="Times New Roman" w:eastAsia="Calibri" w:hAnsi="Times New Roman" w:cs="Times New Roman"/>
          <w:lang w:eastAsia="ar-SA"/>
        </w:rPr>
        <w:t xml:space="preserve"> </w:t>
      </w:r>
      <w:r>
        <w:rPr>
          <w:rFonts w:ascii="Times New Roman" w:eastAsia="Calibri" w:hAnsi="Times New Roman" w:cs="Times New Roman"/>
          <w:lang w:eastAsia="ar-SA"/>
        </w:rPr>
        <w:t>PLESSO:…………………………………..</w:t>
      </w:r>
    </w:p>
    <w:p w14:paraId="573D9ACD" w14:textId="1DDF46E8" w:rsidR="002631F5" w:rsidRPr="00D33E33" w:rsidRDefault="007337DB" w:rsidP="002F67D6">
      <w:pPr>
        <w:suppressAutoHyphens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ar-SA"/>
        </w:rPr>
        <w:t>CLASSE:………………………………….</w:t>
      </w:r>
      <w:r w:rsidR="002F67D6">
        <w:rPr>
          <w:rFonts w:ascii="Times New Roman" w:eastAsia="Calibri" w:hAnsi="Times New Roman" w:cs="Times New Roman"/>
          <w:lang w:eastAsia="ar-SA"/>
        </w:rPr>
        <w:t xml:space="preserve">  </w:t>
      </w:r>
      <w:r w:rsidR="00AB1EBA" w:rsidRPr="00D33E33">
        <w:rPr>
          <w:rFonts w:ascii="Times New Roman" w:hAnsi="Times New Roman" w:cs="Times New Roman"/>
        </w:rPr>
        <w:t>COORDINATORE DI CLASSE:</w:t>
      </w:r>
      <w:r w:rsidR="002F67D6">
        <w:rPr>
          <w:rFonts w:ascii="Times New Roman" w:hAnsi="Times New Roman" w:cs="Times New Roman"/>
        </w:rPr>
        <w:t>……………………….</w:t>
      </w:r>
    </w:p>
    <w:p w14:paraId="573D9ACE" w14:textId="77777777" w:rsidR="002631F5" w:rsidRPr="00D33E33" w:rsidRDefault="002631F5" w:rsidP="002631F5">
      <w:pPr>
        <w:suppressAutoHyphens/>
        <w:spacing w:after="0" w:line="240" w:lineRule="auto"/>
        <w:ind w:right="567"/>
        <w:jc w:val="both"/>
        <w:rPr>
          <w:rFonts w:ascii="Times New Roman" w:hAnsi="Times New Roman" w:cs="Times New Roman"/>
        </w:rPr>
      </w:pPr>
    </w:p>
    <w:p w14:paraId="573D9ACF" w14:textId="3C3627B1" w:rsidR="002631F5" w:rsidRPr="00D33E33" w:rsidRDefault="002631F5" w:rsidP="002631F5">
      <w:pPr>
        <w:suppressAutoHyphens/>
        <w:spacing w:after="0" w:line="240" w:lineRule="auto"/>
        <w:ind w:right="567"/>
        <w:jc w:val="both"/>
        <w:rPr>
          <w:rFonts w:ascii="Times New Roman" w:hAnsi="Times New Roman" w:cs="Times New Roman"/>
        </w:rPr>
      </w:pPr>
      <w:r w:rsidRPr="00D33E33">
        <w:rPr>
          <w:rFonts w:ascii="Times New Roman" w:hAnsi="Times New Roman" w:cs="Times New Roman"/>
        </w:rPr>
        <w:t xml:space="preserve"> </w:t>
      </w:r>
      <w:r w:rsidR="00AB1EBA">
        <w:rPr>
          <w:rFonts w:ascii="Times New Roman" w:hAnsi="Times New Roman" w:cs="Times New Roman"/>
        </w:rPr>
        <w:t>FUNZIONE STRUMENTALE INCLUSIONE</w:t>
      </w:r>
      <w:r w:rsidR="00A65DFA" w:rsidRPr="00D33E33">
        <w:rPr>
          <w:rFonts w:ascii="Times New Roman" w:hAnsi="Times New Roman" w:cs="Times New Roman"/>
        </w:rPr>
        <w:t xml:space="preserve">: </w:t>
      </w:r>
      <w:r w:rsidR="00A65DFA" w:rsidRPr="00D33E33">
        <w:rPr>
          <w:rFonts w:ascii="Times New Roman" w:hAnsi="Times New Roman" w:cs="Times New Roman"/>
          <w:b/>
          <w:bCs/>
        </w:rPr>
        <w:t>LAURA AGOSTINELLI</w:t>
      </w:r>
    </w:p>
    <w:p w14:paraId="573D9AD1" w14:textId="60CC4BF7" w:rsidR="002631F5" w:rsidRPr="00D33E33" w:rsidRDefault="00AB1EBA" w:rsidP="002631F5">
      <w:pPr>
        <w:suppressAutoHyphens/>
        <w:spacing w:after="0" w:line="240" w:lineRule="auto"/>
        <w:ind w:right="567"/>
        <w:jc w:val="both"/>
        <w:rPr>
          <w:rFonts w:ascii="Times New Roman" w:hAnsi="Times New Roman" w:cs="Times New Roman"/>
        </w:rPr>
      </w:pPr>
      <w:r w:rsidRPr="00D33E33">
        <w:rPr>
          <w:rFonts w:ascii="Times New Roman" w:hAnsi="Times New Roman" w:cs="Times New Roman"/>
        </w:rPr>
        <w:t xml:space="preserve"> COORDINATORE GLI: </w:t>
      </w:r>
      <w:r w:rsidR="00A65DFA" w:rsidRPr="00D33E33">
        <w:rPr>
          <w:rFonts w:ascii="Times New Roman" w:hAnsi="Times New Roman" w:cs="Times New Roman"/>
          <w:b/>
          <w:bCs/>
        </w:rPr>
        <w:t>LAURA AGOSTINELLI</w:t>
      </w:r>
      <w:r w:rsidR="002631F5" w:rsidRPr="00D33E33">
        <w:rPr>
          <w:rFonts w:ascii="Times New Roman" w:hAnsi="Times New Roman" w:cs="Times New Roman"/>
        </w:rPr>
        <w:t xml:space="preserve"> </w:t>
      </w:r>
    </w:p>
    <w:p w14:paraId="573D9AD2" w14:textId="77777777" w:rsidR="002631F5" w:rsidRPr="00D33E33" w:rsidRDefault="002631F5" w:rsidP="002631F5">
      <w:pPr>
        <w:suppressAutoHyphens/>
        <w:spacing w:after="0" w:line="240" w:lineRule="auto"/>
        <w:ind w:right="567"/>
        <w:jc w:val="both"/>
        <w:rPr>
          <w:rFonts w:ascii="Times New Roman" w:hAnsi="Times New Roman" w:cs="Times New Roman"/>
        </w:rPr>
      </w:pPr>
    </w:p>
    <w:p w14:paraId="726AA3FD" w14:textId="77777777" w:rsidR="00AB1EBA" w:rsidRDefault="002631F5" w:rsidP="002631F5">
      <w:pPr>
        <w:suppressAutoHyphens/>
        <w:spacing w:after="0" w:line="240" w:lineRule="auto"/>
        <w:ind w:right="567"/>
        <w:jc w:val="both"/>
        <w:rPr>
          <w:rFonts w:ascii="Times New Roman" w:hAnsi="Times New Roman" w:cs="Times New Roman"/>
        </w:rPr>
      </w:pPr>
      <w:r w:rsidRPr="00D33E33">
        <w:rPr>
          <w:rFonts w:ascii="Times New Roman" w:hAnsi="Times New Roman" w:cs="Times New Roman"/>
        </w:rPr>
        <w:t xml:space="preserve">La compilazione del PDP è effettuata dopo un periodo di osservazione dell’allievo, entro il primo trimestre. Il PDP viene deliberato dal Consiglio di classe/Team, firmato dal Dirigente Scolastico, dai docenti e dalla </w:t>
      </w:r>
      <w:r w:rsidR="00A65DFA" w:rsidRPr="00D33E33">
        <w:rPr>
          <w:rFonts w:ascii="Times New Roman" w:hAnsi="Times New Roman" w:cs="Times New Roman"/>
        </w:rPr>
        <w:t>famiglia.</w:t>
      </w:r>
    </w:p>
    <w:p w14:paraId="4DBE287B" w14:textId="77777777" w:rsidR="00D8628B" w:rsidRDefault="00D8628B" w:rsidP="002631F5">
      <w:pPr>
        <w:suppressAutoHyphens/>
        <w:spacing w:after="0" w:line="240" w:lineRule="auto"/>
        <w:ind w:right="567"/>
        <w:jc w:val="both"/>
        <w:rPr>
          <w:rFonts w:ascii="Times New Roman" w:hAnsi="Times New Roman" w:cs="Times New Roman"/>
        </w:rPr>
      </w:pPr>
    </w:p>
    <w:p w14:paraId="573D9AF2" w14:textId="454963FC" w:rsidR="002631F5" w:rsidRPr="00D33E33" w:rsidRDefault="002631F5" w:rsidP="00EB3647">
      <w:pPr>
        <w:suppressAutoHyphens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color w:val="000000"/>
          <w:u w:val="single"/>
          <w:lang w:eastAsia="it-IT"/>
        </w:rPr>
      </w:pPr>
      <w:r w:rsidRPr="00D33E33">
        <w:rPr>
          <w:rFonts w:ascii="Times New Roman" w:hAnsi="Times New Roman" w:cs="Times New Roman"/>
          <w:b/>
          <w:bCs/>
          <w:sz w:val="28"/>
          <w:szCs w:val="28"/>
        </w:rPr>
        <w:t>SEZIONE A</w:t>
      </w:r>
      <w:r w:rsidR="00E34D27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DF5887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 xml:space="preserve">INDIVIDUAZIONE DELLA SITUAZIONE DI </w:t>
      </w:r>
      <w:r w:rsidR="00B85F80" w:rsidRPr="00DF5887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>DISTURBO SPECIFICO DI APPRENDIMENTO</w:t>
      </w:r>
    </w:p>
    <w:p w14:paraId="27078711" w14:textId="20937C63" w:rsidR="00D6101B" w:rsidRPr="00D33E33" w:rsidRDefault="0073465B" w:rsidP="00D6101B">
      <w:pPr>
        <w:widowControl w:val="0"/>
        <w:kinsoku w:val="0"/>
        <w:spacing w:before="120" w:after="0" w:line="360" w:lineRule="auto"/>
        <w:ind w:right="284"/>
        <w:jc w:val="both"/>
        <w:rPr>
          <w:rFonts w:ascii="Times New Roman" w:eastAsia="Times New Roman" w:hAnsi="Times New Roman" w:cs="Times New Roman"/>
          <w:w w:val="105"/>
          <w:lang w:eastAsia="it-IT"/>
        </w:rPr>
      </w:pPr>
      <w:r w:rsidRPr="00A261C5">
        <w:rPr>
          <w:rFonts w:ascii="Times New Roman" w:eastAsia="Times New Roman" w:hAnsi="Times New Roman" w:cs="Times New Roman"/>
          <w:u w:val="single"/>
          <w:lang w:eastAsia="it-IT"/>
        </w:rPr>
        <w:t>DIAGNOSI / RELAZIONE MULTI PROFESSIONALE</w:t>
      </w:r>
      <w:r w:rsidR="00D6101B">
        <w:rPr>
          <w:rFonts w:ascii="Times New Roman" w:eastAsia="Times New Roman" w:hAnsi="Times New Roman" w:cs="Times New Roman"/>
          <w:u w:val="single"/>
          <w:lang w:eastAsia="it-IT"/>
        </w:rPr>
        <w:t xml:space="preserve"> </w:t>
      </w:r>
      <w:r w:rsidR="00D6101B" w:rsidRPr="00D33E33">
        <w:rPr>
          <w:rFonts w:ascii="Times New Roman" w:eastAsia="Times New Roman" w:hAnsi="Times New Roman" w:cs="Times New Roman"/>
          <w:lang w:eastAsia="it-IT"/>
        </w:rPr>
        <w:t>(o diagnosi rilasciata da privati, in attesa di ratifica e certificazione da parte del Servizio Sanitario Nazionale)</w:t>
      </w:r>
      <w:r w:rsidR="00D6101B">
        <w:rPr>
          <w:rFonts w:ascii="Times New Roman" w:eastAsia="Times New Roman" w:hAnsi="Times New Roman" w:cs="Times New Roman"/>
          <w:lang w:eastAsia="it-IT"/>
        </w:rPr>
        <w:t>:</w:t>
      </w:r>
    </w:p>
    <w:p w14:paraId="573D9AF4" w14:textId="052E9D54" w:rsidR="002631F5" w:rsidRPr="0073465B" w:rsidRDefault="00281692" w:rsidP="0073465B">
      <w:pPr>
        <w:pStyle w:val="Paragrafoelenco"/>
        <w:widowControl w:val="0"/>
        <w:numPr>
          <w:ilvl w:val="0"/>
          <w:numId w:val="17"/>
        </w:numPr>
        <w:suppressAutoHyphens/>
        <w:kinsoku w:val="0"/>
        <w:spacing w:before="120" w:after="0" w:line="360" w:lineRule="auto"/>
        <w:ind w:right="284"/>
        <w:rPr>
          <w:rFonts w:ascii="Times New Roman" w:eastAsia="Times New Roman" w:hAnsi="Times New Roman" w:cs="Times New Roman"/>
          <w:w w:val="105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………………………………………………………………………………..</w:t>
      </w:r>
    </w:p>
    <w:p w14:paraId="573D9AF6" w14:textId="77777777" w:rsidR="002631F5" w:rsidRPr="00D33E33" w:rsidRDefault="002631F5" w:rsidP="002631F5">
      <w:pPr>
        <w:widowControl w:val="0"/>
        <w:kinsoku w:val="0"/>
        <w:spacing w:before="120" w:after="0" w:line="360" w:lineRule="auto"/>
        <w:ind w:right="284"/>
        <w:jc w:val="both"/>
        <w:rPr>
          <w:rFonts w:ascii="Times New Roman" w:eastAsia="Times New Roman" w:hAnsi="Times New Roman" w:cs="Times New Roman"/>
          <w:color w:val="000000"/>
          <w:w w:val="105"/>
          <w:lang w:eastAsia="it-IT"/>
        </w:rPr>
      </w:pPr>
      <w:r w:rsidRPr="00D33E33">
        <w:rPr>
          <w:rFonts w:ascii="Times New Roman" w:eastAsia="Times New Roman" w:hAnsi="Times New Roman" w:cs="Times New Roman"/>
          <w:color w:val="000000"/>
          <w:lang w:eastAsia="it-IT"/>
        </w:rPr>
        <w:t xml:space="preserve">    Codice ICD10:________________________________________________ </w:t>
      </w:r>
    </w:p>
    <w:p w14:paraId="573D9AF7" w14:textId="77777777" w:rsidR="002631F5" w:rsidRPr="00D33E33" w:rsidRDefault="002631F5" w:rsidP="002631F5">
      <w:pPr>
        <w:widowControl w:val="0"/>
        <w:kinsoku w:val="0"/>
        <w:spacing w:after="0" w:line="360" w:lineRule="auto"/>
        <w:ind w:left="284" w:right="284"/>
        <w:rPr>
          <w:rFonts w:ascii="Times New Roman" w:eastAsia="Times New Roman" w:hAnsi="Times New Roman" w:cs="Times New Roman"/>
          <w:color w:val="000000"/>
          <w:w w:val="105"/>
          <w:lang w:eastAsia="it-IT"/>
        </w:rPr>
      </w:pPr>
      <w:r w:rsidRPr="00D33E33">
        <w:rPr>
          <w:rFonts w:ascii="Times New Roman" w:eastAsia="Times New Roman" w:hAnsi="Times New Roman" w:cs="Times New Roman"/>
          <w:color w:val="000000"/>
          <w:w w:val="105"/>
          <w:lang w:eastAsia="it-IT"/>
        </w:rPr>
        <w:t xml:space="preserve">Redatta da: </w:t>
      </w:r>
      <w:r w:rsidRPr="00D33E33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</w:t>
      </w:r>
      <w:r w:rsidRPr="00D33E33">
        <w:rPr>
          <w:rFonts w:ascii="Times New Roman" w:eastAsia="Calibri" w:hAnsi="Times New Roman" w:cs="Times New Roman"/>
          <w:lang w:eastAsia="ar-SA"/>
        </w:rPr>
        <w:t>in data ___ /___ / ____</w:t>
      </w:r>
    </w:p>
    <w:p w14:paraId="573D9AFB" w14:textId="77777777" w:rsidR="002631F5" w:rsidRPr="00D33E33" w:rsidRDefault="002631F5" w:rsidP="002631F5">
      <w:pPr>
        <w:suppressAutoHyphens/>
        <w:spacing w:before="100" w:beforeAutospacing="1" w:after="100" w:afterAutospacing="1" w:line="240" w:lineRule="auto"/>
        <w:ind w:right="567"/>
        <w:contextualSpacing/>
        <w:jc w:val="both"/>
        <w:rPr>
          <w:rFonts w:ascii="Times New Roman" w:eastAsia="Times New Roman" w:hAnsi="Times New Roman" w:cs="Times New Roman"/>
          <w:i/>
          <w:lang w:eastAsia="zh-CN"/>
        </w:rPr>
      </w:pPr>
    </w:p>
    <w:p w14:paraId="573D9B13" w14:textId="4C42A9C4" w:rsidR="002631F5" w:rsidRDefault="006D7661" w:rsidP="006D7661">
      <w:pPr>
        <w:pStyle w:val="Paragrafoelenco"/>
        <w:numPr>
          <w:ilvl w:val="0"/>
          <w:numId w:val="17"/>
        </w:numPr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bCs/>
          <w:u w:val="single"/>
          <w:lang w:eastAsia="zh-CN"/>
        </w:rPr>
      </w:pPr>
      <w:r w:rsidRPr="00A261C5">
        <w:rPr>
          <w:rFonts w:ascii="Times New Roman" w:eastAsia="Times New Roman" w:hAnsi="Times New Roman" w:cs="Times New Roman"/>
          <w:bCs/>
          <w:u w:val="single"/>
          <w:lang w:eastAsia="zh-CN"/>
        </w:rPr>
        <w:t xml:space="preserve">TIPOLOGIA DEL DISTURBO (DALLA DIAGNOSI)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30"/>
        <w:gridCol w:w="5031"/>
      </w:tblGrid>
      <w:tr w:rsidR="002F67D6" w14:paraId="7A536CAC" w14:textId="77777777">
        <w:tc>
          <w:tcPr>
            <w:tcW w:w="5030" w:type="dxa"/>
          </w:tcPr>
          <w:p w14:paraId="17417655" w14:textId="77777777" w:rsidR="002F67D6" w:rsidRPr="002F67D6" w:rsidRDefault="002F67D6" w:rsidP="002F67D6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2F67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□ </w:t>
            </w:r>
            <w:r w:rsidRPr="002F67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Dislessia</w:t>
            </w:r>
            <w:r w:rsidRPr="002F67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- di grado □ lieve □ medio □ severo </w:t>
            </w:r>
          </w:p>
          <w:p w14:paraId="719BAB3F" w14:textId="77777777" w:rsidR="002F67D6" w:rsidRDefault="002F67D6" w:rsidP="002F67D6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u w:val="single"/>
                <w:lang w:eastAsia="zh-CN"/>
              </w:rPr>
            </w:pPr>
          </w:p>
        </w:tc>
        <w:tc>
          <w:tcPr>
            <w:tcW w:w="5031" w:type="dxa"/>
          </w:tcPr>
          <w:p w14:paraId="673F1B79" w14:textId="77777777" w:rsidR="002F67D6" w:rsidRDefault="002F67D6" w:rsidP="002F67D6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2E68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□ </w:t>
            </w:r>
            <w:r w:rsidRPr="002E68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Discalculia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-</w:t>
            </w:r>
            <w:r w:rsidRPr="002E68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di grado □ lieve □ medio □ severo  </w:t>
            </w:r>
          </w:p>
          <w:p w14:paraId="1909F4BB" w14:textId="77777777" w:rsidR="00927C62" w:rsidRPr="002E6838" w:rsidRDefault="00927C62" w:rsidP="002F67D6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  <w:p w14:paraId="7C0581D9" w14:textId="77777777" w:rsidR="002F67D6" w:rsidRDefault="002F67D6" w:rsidP="002F67D6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u w:val="single"/>
                <w:lang w:eastAsia="zh-CN"/>
              </w:rPr>
            </w:pPr>
          </w:p>
        </w:tc>
      </w:tr>
      <w:tr w:rsidR="002F67D6" w14:paraId="5A6DF467" w14:textId="77777777">
        <w:tc>
          <w:tcPr>
            <w:tcW w:w="5030" w:type="dxa"/>
          </w:tcPr>
          <w:p w14:paraId="6D7CF2A6" w14:textId="30A8FD74" w:rsidR="002F67D6" w:rsidRDefault="002F67D6" w:rsidP="002F67D6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u w:val="single"/>
                <w:lang w:eastAsia="zh-CN"/>
              </w:rPr>
            </w:pPr>
            <w:r w:rsidRPr="002E68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□ </w:t>
            </w:r>
            <w:r w:rsidRPr="002E68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Disgrafia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-</w:t>
            </w:r>
            <w:r w:rsidRPr="002E68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di grado □ lieve □ medio □ severo  </w:t>
            </w:r>
          </w:p>
        </w:tc>
        <w:tc>
          <w:tcPr>
            <w:tcW w:w="5031" w:type="dxa"/>
          </w:tcPr>
          <w:p w14:paraId="14CF0D9B" w14:textId="77777777" w:rsidR="002F67D6" w:rsidRPr="002E6838" w:rsidRDefault="002F67D6" w:rsidP="002F67D6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2E68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□ </w:t>
            </w:r>
            <w:r w:rsidRPr="002E68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Disortografia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-</w:t>
            </w:r>
            <w:r w:rsidRPr="002E68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di grado □ lieve □ medio □ severo </w:t>
            </w:r>
          </w:p>
          <w:p w14:paraId="6D75C75C" w14:textId="77777777" w:rsidR="002F67D6" w:rsidRDefault="002F67D6" w:rsidP="002F67D6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u w:val="single"/>
                <w:lang w:eastAsia="zh-CN"/>
              </w:rPr>
            </w:pPr>
          </w:p>
        </w:tc>
      </w:tr>
    </w:tbl>
    <w:p w14:paraId="732ABC0E" w14:textId="77777777" w:rsidR="004461D3" w:rsidRDefault="004461D3" w:rsidP="004461D3">
      <w:pPr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bCs/>
          <w:u w:val="single"/>
          <w:lang w:eastAsia="zh-CN"/>
        </w:rPr>
      </w:pPr>
    </w:p>
    <w:p w14:paraId="33FA4965" w14:textId="77777777" w:rsidR="004461D3" w:rsidRDefault="004461D3" w:rsidP="004461D3">
      <w:pPr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bCs/>
          <w:u w:val="single"/>
          <w:lang w:eastAsia="zh-CN"/>
        </w:rPr>
      </w:pPr>
    </w:p>
    <w:p w14:paraId="289241CC" w14:textId="77777777" w:rsidR="004461D3" w:rsidRDefault="004461D3" w:rsidP="004461D3">
      <w:pPr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bCs/>
          <w:u w:val="single"/>
          <w:lang w:eastAsia="zh-CN"/>
        </w:rPr>
      </w:pPr>
    </w:p>
    <w:p w14:paraId="3DF9177A" w14:textId="77777777" w:rsidR="004461D3" w:rsidRDefault="004461D3" w:rsidP="004461D3">
      <w:pPr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bCs/>
          <w:u w:val="single"/>
          <w:lang w:eastAsia="zh-CN"/>
        </w:rPr>
      </w:pPr>
    </w:p>
    <w:p w14:paraId="4D2FF1BA" w14:textId="77777777" w:rsidR="004461D3" w:rsidRPr="004461D3" w:rsidRDefault="004461D3" w:rsidP="004461D3">
      <w:pPr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bCs/>
          <w:u w:val="single"/>
          <w:lang w:eastAsia="zh-CN"/>
        </w:rPr>
      </w:pPr>
    </w:p>
    <w:p w14:paraId="573D9B1F" w14:textId="717082C2" w:rsidR="002631F5" w:rsidRDefault="0048742E" w:rsidP="0048742E">
      <w:pPr>
        <w:pStyle w:val="Paragrafoelenco"/>
        <w:numPr>
          <w:ilvl w:val="0"/>
          <w:numId w:val="17"/>
        </w:numPr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bCs/>
          <w:u w:val="single"/>
          <w:lang w:eastAsia="zh-CN"/>
        </w:rPr>
      </w:pPr>
      <w:r w:rsidRPr="002E6838">
        <w:rPr>
          <w:rFonts w:ascii="Times New Roman" w:eastAsia="Times New Roman" w:hAnsi="Times New Roman" w:cs="Times New Roman"/>
          <w:bCs/>
          <w:u w:val="single"/>
          <w:lang w:eastAsia="zh-CN"/>
        </w:rPr>
        <w:lastRenderedPageBreak/>
        <w:t xml:space="preserve">INTERVENTI EDUCATIVO-RIABILITATIVI EXTRASCOLASTICI  </w:t>
      </w:r>
    </w:p>
    <w:p w14:paraId="4F60BDD0" w14:textId="77777777" w:rsidR="002E6838" w:rsidRPr="002E6838" w:rsidRDefault="002E6838" w:rsidP="002E6838">
      <w:pPr>
        <w:pStyle w:val="Paragrafoelenco"/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bCs/>
          <w:u w:val="single"/>
          <w:lang w:eastAsia="zh-CN"/>
        </w:rPr>
      </w:pPr>
    </w:p>
    <w:p w14:paraId="573D9B20" w14:textId="45285B84" w:rsidR="002631F5" w:rsidRPr="002E6838" w:rsidRDefault="001B6D9E" w:rsidP="002631F5">
      <w:pPr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bCs/>
          <w:lang w:eastAsia="zh-CN"/>
        </w:rPr>
        <w:t>Tipo di intervento e tempo di svolgimento…………………………………………………………………</w:t>
      </w:r>
    </w:p>
    <w:p w14:paraId="573D9B21" w14:textId="77777777" w:rsidR="002631F5" w:rsidRPr="00D33E33" w:rsidRDefault="002631F5" w:rsidP="002631F5">
      <w:pPr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bCs/>
          <w:lang w:eastAsia="zh-CN"/>
        </w:rPr>
      </w:pPr>
    </w:p>
    <w:p w14:paraId="573D9B22" w14:textId="77777777" w:rsidR="002631F5" w:rsidRPr="00D33E33" w:rsidRDefault="002631F5" w:rsidP="002631F5">
      <w:pPr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b/>
          <w:lang w:eastAsia="zh-CN"/>
        </w:rPr>
      </w:pPr>
    </w:p>
    <w:p w14:paraId="573D9B23" w14:textId="55DF770B" w:rsidR="002631F5" w:rsidRPr="00D8628B" w:rsidRDefault="00E34D27" w:rsidP="00EB3647">
      <w:pPr>
        <w:suppressAutoHyphens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/>
          <w:u w:val="single"/>
          <w:lang w:eastAsia="zh-CN"/>
        </w:rPr>
      </w:pPr>
      <w:r w:rsidRPr="00D8628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>SEZIONE B</w:t>
      </w:r>
      <w:r w:rsidR="002E3B3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:</w:t>
      </w:r>
      <w:r w:rsidR="002E683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 xml:space="preserve"> </w:t>
      </w:r>
      <w:r w:rsidR="0048742E" w:rsidRPr="00D8628B">
        <w:rPr>
          <w:rFonts w:ascii="Times New Roman" w:eastAsia="Times New Roman" w:hAnsi="Times New Roman" w:cs="Times New Roman"/>
          <w:b/>
          <w:u w:val="single"/>
          <w:lang w:eastAsia="zh-CN"/>
        </w:rPr>
        <w:t>OSSERVAZIONI DELLE ABILITÀ STRUMENTALI E INFORMAZIONI UTILI DESUMIBILI DALLA DIAGNOSI O DA UN’OSSERVAZIONE SISTEMATICA DELL’ALUNNO.</w:t>
      </w:r>
    </w:p>
    <w:p w14:paraId="691E5104" w14:textId="77777777" w:rsidR="0048742E" w:rsidRDefault="0048742E" w:rsidP="0048742E">
      <w:pPr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bCs/>
          <w:u w:val="single"/>
          <w:lang w:eastAsia="zh-C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56"/>
        <w:gridCol w:w="346"/>
        <w:gridCol w:w="2160"/>
        <w:gridCol w:w="187"/>
        <w:gridCol w:w="2513"/>
        <w:gridCol w:w="82"/>
        <w:gridCol w:w="2393"/>
      </w:tblGrid>
      <w:tr w:rsidR="0073465B" w14:paraId="3F2E7C63" w14:textId="77777777" w:rsidTr="00A6276A">
        <w:tc>
          <w:tcPr>
            <w:tcW w:w="2802" w:type="dxa"/>
            <w:gridSpan w:val="2"/>
          </w:tcPr>
          <w:p w14:paraId="5A466428" w14:textId="77777777" w:rsidR="001A3717" w:rsidRPr="00A6276A" w:rsidRDefault="0048742E" w:rsidP="0048742E">
            <w:pPr>
              <w:suppressAutoHyphens/>
              <w:ind w:right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Lettura:  </w:t>
            </w:r>
          </w:p>
          <w:p w14:paraId="341E9309" w14:textId="77777777" w:rsidR="001A3717" w:rsidRPr="00A6276A" w:rsidRDefault="0048742E" w:rsidP="0048742E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stentata  </w:t>
            </w:r>
          </w:p>
          <w:p w14:paraId="011D64D8" w14:textId="597D39C8" w:rsidR="0048742E" w:rsidRPr="00A6276A" w:rsidRDefault="0048742E" w:rsidP="0048742E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lenta </w:t>
            </w:r>
          </w:p>
          <w:p w14:paraId="5FB26019" w14:textId="6DF6E92B" w:rsidR="0048742E" w:rsidRPr="00A6276A" w:rsidRDefault="0048742E" w:rsidP="00A6276A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con </w:t>
            </w:r>
            <w:r w:rsidR="001A3717"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sostituzioni (</w:t>
            </w: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legge una parola per un’altra) </w:t>
            </w:r>
          </w:p>
          <w:p w14:paraId="591D90AC" w14:textId="34F265C0" w:rsidR="0048742E" w:rsidRPr="00A6276A" w:rsidRDefault="0048742E" w:rsidP="0048742E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con scambio di grafemi (b-p, b-d, f-v, r-l, q-p, a-e)  </w:t>
            </w:r>
          </w:p>
          <w:p w14:paraId="6F63BAB8" w14:textId="77777777" w:rsidR="0048742E" w:rsidRPr="00A6276A" w:rsidRDefault="0048742E" w:rsidP="0048742E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zh-CN"/>
              </w:rPr>
            </w:pPr>
          </w:p>
        </w:tc>
        <w:tc>
          <w:tcPr>
            <w:tcW w:w="2347" w:type="dxa"/>
            <w:gridSpan w:val="2"/>
          </w:tcPr>
          <w:p w14:paraId="1A1CCF8F" w14:textId="6094AD2B" w:rsidR="0048742E" w:rsidRPr="00A6276A" w:rsidRDefault="0048742E" w:rsidP="0048742E">
            <w:pPr>
              <w:suppressAutoHyphens/>
              <w:ind w:right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Scrittura</w:t>
            </w:r>
            <w:r w:rsidR="00AE5B06" w:rsidRPr="00A627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:</w:t>
            </w:r>
          </w:p>
          <w:p w14:paraId="4A2F820E" w14:textId="1B9D4009" w:rsidR="001A3717" w:rsidRPr="00A6276A" w:rsidRDefault="0048742E" w:rsidP="0048742E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lenta  </w:t>
            </w:r>
          </w:p>
          <w:p w14:paraId="0C5E4614" w14:textId="77777777" w:rsidR="001A3717" w:rsidRPr="00A6276A" w:rsidRDefault="0048742E" w:rsidP="0048742E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normale  </w:t>
            </w:r>
          </w:p>
          <w:p w14:paraId="5E535399" w14:textId="7AAE50CA" w:rsidR="0048742E" w:rsidRPr="00A6276A" w:rsidRDefault="0048742E" w:rsidP="0048742E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□ veloce</w:t>
            </w:r>
          </w:p>
          <w:p w14:paraId="3DBB0CB1" w14:textId="17B327F0" w:rsidR="0048742E" w:rsidRPr="00A6276A" w:rsidRDefault="0048742E" w:rsidP="0048742E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□ solo in stampato maiuscolo o minuscolo</w:t>
            </w:r>
          </w:p>
          <w:p w14:paraId="5FFF1D24" w14:textId="77777777" w:rsidR="0048742E" w:rsidRPr="00A6276A" w:rsidRDefault="0048742E" w:rsidP="0048742E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zh-CN"/>
              </w:rPr>
            </w:pPr>
          </w:p>
        </w:tc>
        <w:tc>
          <w:tcPr>
            <w:tcW w:w="2595" w:type="dxa"/>
            <w:gridSpan w:val="2"/>
          </w:tcPr>
          <w:p w14:paraId="1AE73DC7" w14:textId="42C42775" w:rsidR="0048742E" w:rsidRPr="00A6276A" w:rsidRDefault="0048742E" w:rsidP="0048742E">
            <w:pPr>
              <w:suppressAutoHyphens/>
              <w:ind w:right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Grafia</w:t>
            </w:r>
            <w:r w:rsidR="00AE5B06" w:rsidRPr="00A627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:</w:t>
            </w:r>
          </w:p>
          <w:p w14:paraId="059D57B0" w14:textId="77777777" w:rsidR="001A3717" w:rsidRPr="00A6276A" w:rsidRDefault="0048742E" w:rsidP="0048742E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Leggibile</w:t>
            </w:r>
          </w:p>
          <w:p w14:paraId="168DC390" w14:textId="52448FB8" w:rsidR="001A3717" w:rsidRPr="00A6276A" w:rsidRDefault="001A3717" w:rsidP="0048742E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</w:t>
            </w:r>
            <w:r w:rsidR="0048742E"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Si           </w:t>
            </w:r>
          </w:p>
          <w:p w14:paraId="36D472B4" w14:textId="62A6C751" w:rsidR="001A3717" w:rsidRPr="00A6276A" w:rsidRDefault="001A3717" w:rsidP="0048742E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</w:t>
            </w:r>
            <w:r w:rsidR="0048742E"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Poco       </w:t>
            </w:r>
          </w:p>
          <w:p w14:paraId="2628D3C3" w14:textId="3B591F0D" w:rsidR="0048742E" w:rsidRPr="00A6276A" w:rsidRDefault="001A3717" w:rsidP="0048742E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</w:t>
            </w:r>
            <w:r w:rsidR="0048742E"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No  </w:t>
            </w:r>
          </w:p>
          <w:p w14:paraId="590DCCB6" w14:textId="77777777" w:rsidR="0048742E" w:rsidRPr="00A6276A" w:rsidRDefault="0048742E" w:rsidP="0048742E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zh-CN"/>
              </w:rPr>
            </w:pPr>
          </w:p>
        </w:tc>
        <w:tc>
          <w:tcPr>
            <w:tcW w:w="2393" w:type="dxa"/>
          </w:tcPr>
          <w:p w14:paraId="5BA22161" w14:textId="7A2A8F5D" w:rsidR="0048742E" w:rsidRPr="00A6276A" w:rsidRDefault="0048742E" w:rsidP="0048742E">
            <w:pPr>
              <w:suppressAutoHyphens/>
              <w:ind w:right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Tratto</w:t>
            </w:r>
            <w:r w:rsidR="00AE5B06" w:rsidRPr="00A627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:</w:t>
            </w:r>
          </w:p>
          <w:p w14:paraId="373F4D77" w14:textId="77777777" w:rsidR="001A3717" w:rsidRPr="00A6276A" w:rsidRDefault="0048742E" w:rsidP="0048742E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Premuto   </w:t>
            </w:r>
          </w:p>
          <w:p w14:paraId="75E764B8" w14:textId="55653D10" w:rsidR="0048742E" w:rsidRPr="00A6276A" w:rsidRDefault="001A3717" w:rsidP="0048742E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</w:t>
            </w:r>
            <w:r w:rsidR="0048742E"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Leggero            </w:t>
            </w: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</w:t>
            </w:r>
            <w:r w:rsidR="0048742E"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Ripassato      </w:t>
            </w: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</w:t>
            </w:r>
            <w:r w:rsidR="0048742E"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Incerto          </w:t>
            </w:r>
          </w:p>
          <w:p w14:paraId="490FE8EB" w14:textId="77777777" w:rsidR="0048742E" w:rsidRPr="00A6276A" w:rsidRDefault="0048742E" w:rsidP="0048742E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        </w:t>
            </w:r>
          </w:p>
          <w:p w14:paraId="026765CD" w14:textId="77777777" w:rsidR="0048742E" w:rsidRPr="00A6276A" w:rsidRDefault="0048742E" w:rsidP="0048742E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01734BC5" w14:textId="77777777" w:rsidR="0048742E" w:rsidRPr="00A6276A" w:rsidRDefault="0048742E" w:rsidP="0048742E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zh-CN"/>
              </w:rPr>
            </w:pPr>
          </w:p>
        </w:tc>
      </w:tr>
      <w:tr w:rsidR="00327A49" w14:paraId="70F4425F" w14:textId="77777777" w:rsidTr="00E36879">
        <w:tc>
          <w:tcPr>
            <w:tcW w:w="10137" w:type="dxa"/>
            <w:gridSpan w:val="7"/>
          </w:tcPr>
          <w:p w14:paraId="5CD4545D" w14:textId="10D1D34E" w:rsidR="00327A49" w:rsidRPr="00A6276A" w:rsidRDefault="00327A49" w:rsidP="00AE5B06">
            <w:pPr>
              <w:suppressAutoHyphens/>
              <w:ind w:right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Difficoltà ortografiche </w:t>
            </w:r>
          </w:p>
          <w:p w14:paraId="58B5508C" w14:textId="409340CF" w:rsidR="00327A49" w:rsidRPr="00A6276A" w:rsidRDefault="00327A49" w:rsidP="00AE5B06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errori fonologici (omissioni, sostituzioni, omissioni/aggiunte, inversioni, scambio grafemi b-p, b-d, f-v, r-l, q-p, a-e) </w:t>
            </w:r>
          </w:p>
          <w:p w14:paraId="3EDFDFC1" w14:textId="6C2A10B9" w:rsidR="00327A49" w:rsidRPr="00A6276A" w:rsidRDefault="00327A49" w:rsidP="00AE5B06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□ errori non fonologici (fusioni illegali, raddoppiamenti, accenti, scambio di grafema omofono, non omografo)</w:t>
            </w:r>
          </w:p>
          <w:p w14:paraId="31DCF7A2" w14:textId="24D08D02" w:rsidR="00327A49" w:rsidRPr="00A6276A" w:rsidRDefault="00327A49" w:rsidP="00AE5B06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errori fonetici (scambio di suoni, inversioni, migrazioni, omissioni, inserzioni…) </w:t>
            </w:r>
          </w:p>
          <w:p w14:paraId="0C8A837C" w14:textId="60EDC4C7" w:rsidR="00327A49" w:rsidRPr="00A6276A" w:rsidRDefault="00327A49" w:rsidP="00AE5B06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difficoltà a comporre testi (personali, descrittivi, narrativi, </w:t>
            </w:r>
            <w:r w:rsidR="00AE5B06"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argomentativi…</w:t>
            </w: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) </w:t>
            </w:r>
          </w:p>
          <w:p w14:paraId="73274387" w14:textId="77777777" w:rsidR="00327A49" w:rsidRPr="00A6276A" w:rsidRDefault="00327A49" w:rsidP="00AE5B06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□ difficoltà nel seguire la dettatura</w:t>
            </w:r>
          </w:p>
          <w:p w14:paraId="4918627E" w14:textId="77777777" w:rsidR="00327A49" w:rsidRPr="00A6276A" w:rsidRDefault="00327A49" w:rsidP="00AE5B06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difficoltà nella copia (lavagna/testo o testo/testo…)  </w:t>
            </w:r>
          </w:p>
          <w:p w14:paraId="2D25E2A2" w14:textId="77777777" w:rsidR="00327A49" w:rsidRPr="00A6276A" w:rsidRDefault="00327A49" w:rsidP="00AE5B06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difficoltà grammaticali e sintattiche </w:t>
            </w:r>
          </w:p>
          <w:p w14:paraId="7F89F1AC" w14:textId="77777777" w:rsidR="00327A49" w:rsidRPr="00A6276A" w:rsidRDefault="00327A49" w:rsidP="00AE5B06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problemi di lentezza nello scrivere </w:t>
            </w:r>
          </w:p>
          <w:p w14:paraId="02AB7AF6" w14:textId="77777777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problemi di realizzazione e regolarità del tratto grafico  </w:t>
            </w:r>
          </w:p>
          <w:p w14:paraId="0798E9AA" w14:textId="77777777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6AD7D32A" w14:textId="6944D5FA" w:rsidR="00AE5B06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Calcolo</w:t>
            </w:r>
          </w:p>
          <w:p w14:paraId="711994C7" w14:textId="1CEA7D5B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□ difficoltà nel ragionamento logico</w:t>
            </w:r>
          </w:p>
          <w:p w14:paraId="70F6CF16" w14:textId="71E973CB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errori di processamento numerico (difficoltà nel leggere e scrivere i numeri, negli aspetti cardinali e ordinali e nella corrispondenza tra numero e quantità) </w:t>
            </w:r>
          </w:p>
          <w:p w14:paraId="341FFBB5" w14:textId="36D0A616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difficoltà di uso degli algoritmi di base del calcolo (scritto e a mente) </w:t>
            </w:r>
          </w:p>
          <w:p w14:paraId="11B1E6E9" w14:textId="24B63F55" w:rsidR="0055578C" w:rsidRPr="00A6276A" w:rsidRDefault="00327A49" w:rsidP="00A6276A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scarsa comprensione del testo in un problema </w:t>
            </w:r>
          </w:p>
        </w:tc>
      </w:tr>
      <w:tr w:rsidR="00327A49" w14:paraId="34FD0898" w14:textId="77777777" w:rsidTr="00E36879">
        <w:tc>
          <w:tcPr>
            <w:tcW w:w="10137" w:type="dxa"/>
            <w:gridSpan w:val="7"/>
          </w:tcPr>
          <w:p w14:paraId="281997D6" w14:textId="77777777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Produzione autonoma – Aderenza consegna</w:t>
            </w:r>
          </w:p>
          <w:p w14:paraId="2A8C560C" w14:textId="1CEA2819" w:rsidR="00327A49" w:rsidRPr="00A6276A" w:rsidRDefault="0055578C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□ spesso</w:t>
            </w:r>
            <w:r w:rsidR="00327A49"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    </w:t>
            </w: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□</w:t>
            </w:r>
            <w:r w:rsidR="00327A49"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talvolta     </w:t>
            </w: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□</w:t>
            </w:r>
            <w:r w:rsidR="00327A49"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mai</w:t>
            </w:r>
          </w:p>
          <w:p w14:paraId="5687DB83" w14:textId="77777777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</w:tr>
      <w:tr w:rsidR="00327A49" w14:paraId="4C8ABF6F" w14:textId="77777777" w:rsidTr="00E36879">
        <w:tc>
          <w:tcPr>
            <w:tcW w:w="10137" w:type="dxa"/>
            <w:gridSpan w:val="7"/>
          </w:tcPr>
          <w:p w14:paraId="136631BD" w14:textId="496CAD65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Proprietà linguistica </w:t>
            </w:r>
          </w:p>
          <w:p w14:paraId="528EEE56" w14:textId="5E11189A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□ difficoltà di esposizione orale e di organizzazione del discorso (difficoltà     nel riassumere dati e argomenti)</w:t>
            </w:r>
          </w:p>
          <w:p w14:paraId="2DCE50AB" w14:textId="77777777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□ difficoltà o confusione nel ricordare nomi e date  </w:t>
            </w:r>
          </w:p>
          <w:p w14:paraId="5EF96CE3" w14:textId="77777777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45403DAC" w14:textId="77777777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</w:tr>
      <w:tr w:rsidR="00327A49" w14:paraId="62ED8EBB" w14:textId="77777777" w:rsidTr="00E36879">
        <w:tc>
          <w:tcPr>
            <w:tcW w:w="10137" w:type="dxa"/>
            <w:gridSpan w:val="7"/>
          </w:tcPr>
          <w:p w14:paraId="4EB31B6F" w14:textId="60FC4840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Caratteristiche del processo di apprendimento</w:t>
            </w:r>
            <w:r w:rsidR="0055578C" w:rsidRPr="00A627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r w:rsidR="0055578C"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(</w:t>
            </w: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desumibili dalla diagnosi o da un’osservazione sistematica dell’alunno</w:t>
            </w:r>
            <w:r w:rsidR="0055578C"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)</w:t>
            </w:r>
          </w:p>
          <w:p w14:paraId="48305EB8" w14:textId="77777777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02AE9A2E" w14:textId="77777777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 □ lentezza ed errori nella lettura cui può conseguire difficoltà nella comprensione del testo;</w:t>
            </w:r>
          </w:p>
          <w:p w14:paraId="42434858" w14:textId="77777777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 □ difficoltà nei processi di automatizzazione della letto-scrittura che rende difficile o impossibile eseguire contemporaneamente due procedimenti (ascoltare e scrivere, ascoltare e </w:t>
            </w: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lastRenderedPageBreak/>
              <w:t>seguire sul testo);</w:t>
            </w:r>
          </w:p>
          <w:p w14:paraId="3D8511C4" w14:textId="2B73E52C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 </w:t>
            </w:r>
            <w:r w:rsidR="0055578C"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□ difficoltà</w:t>
            </w: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nell’espressione della lingua scritta.</w:t>
            </w:r>
          </w:p>
          <w:p w14:paraId="7797C907" w14:textId="37DBE4CD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 □ difficoltà nel recuperare rapidamente dalla memoria nozioni già acquisite e comprese, cui consegue difficoltà e lentezza nell’esposizione durante le interrogazioni; </w:t>
            </w:r>
          </w:p>
          <w:p w14:paraId="705BAC9E" w14:textId="77777777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□ difficoltà nella lingua straniera (comprensione, lettura e scrittura);</w:t>
            </w:r>
          </w:p>
          <w:p w14:paraId="1E831FAA" w14:textId="77777777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□ scarse capacità di concentrazione prolungata;</w:t>
            </w:r>
          </w:p>
          <w:p w14:paraId="081F0C76" w14:textId="77777777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□ facile stancabilità e lentezza nei tempi di recupero.  </w:t>
            </w:r>
          </w:p>
          <w:p w14:paraId="2A2DC5EA" w14:textId="77777777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</w:p>
          <w:p w14:paraId="3C6DFF72" w14:textId="77777777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</w:tr>
      <w:tr w:rsidR="00327A49" w14:paraId="0DA5497C" w14:textId="77777777" w:rsidTr="00E36879">
        <w:tc>
          <w:tcPr>
            <w:tcW w:w="10137" w:type="dxa"/>
            <w:gridSpan w:val="7"/>
          </w:tcPr>
          <w:p w14:paraId="1900DCD0" w14:textId="77777777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lastRenderedPageBreak/>
              <w:t xml:space="preserve">Difficoltà nel memorizzare: </w:t>
            </w:r>
          </w:p>
          <w:p w14:paraId="64483AC7" w14:textId="77777777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tabelline, formule, algoritmi, forme grammaticali </w:t>
            </w:r>
          </w:p>
          <w:p w14:paraId="2898A260" w14:textId="6A10112E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□ sequenze e procedure</w:t>
            </w:r>
          </w:p>
          <w:p w14:paraId="670B19D7" w14:textId="47C17CB5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□ categorizzazioni, nomi dei tempi verbali, nomi delle strutture grammaticali italiane e straniere...  </w:t>
            </w:r>
          </w:p>
          <w:p w14:paraId="0DAF0025" w14:textId="77777777" w:rsidR="00327A49" w:rsidRPr="00A6276A" w:rsidRDefault="00327A4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</w:tr>
      <w:tr w:rsidR="00B56271" w14:paraId="031BBD1B" w14:textId="77777777" w:rsidTr="0073465B">
        <w:tc>
          <w:tcPr>
            <w:tcW w:w="2456" w:type="dxa"/>
          </w:tcPr>
          <w:p w14:paraId="4C67C391" w14:textId="77777777" w:rsidR="00B56271" w:rsidRPr="001E5E67" w:rsidRDefault="00B56271" w:rsidP="00B56271">
            <w:pPr>
              <w:suppressAutoHyphens/>
              <w:ind w:right="56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5E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Attenzione</w:t>
            </w:r>
          </w:p>
          <w:p w14:paraId="6367397F" w14:textId="77777777" w:rsidR="00B56271" w:rsidRDefault="00B56271" w:rsidP="00B56271">
            <w:pPr>
              <w:suppressAutoHyphens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1E5E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E5E67">
              <w:rPr>
                <w:rFonts w:ascii="Times New Roman" w:hAnsi="Times New Roman" w:cs="Times New Roman"/>
                <w:sz w:val="28"/>
                <w:szCs w:val="28"/>
              </w:rPr>
              <w:sym w:font="Symbol" w:char="F07F"/>
            </w:r>
            <w:r w:rsidRPr="001E5E67">
              <w:rPr>
                <w:rFonts w:ascii="Times New Roman" w:hAnsi="Times New Roman" w:cs="Times New Roman"/>
                <w:sz w:val="28"/>
                <w:szCs w:val="28"/>
              </w:rPr>
              <w:t xml:space="preserve"> attenzione visuo-spaziale </w:t>
            </w:r>
            <w:r w:rsidRPr="001E5E67">
              <w:rPr>
                <w:rFonts w:ascii="Times New Roman" w:hAnsi="Times New Roman" w:cs="Times New Roman"/>
                <w:sz w:val="28"/>
                <w:szCs w:val="28"/>
              </w:rPr>
              <w:sym w:font="Symbol" w:char="F07F"/>
            </w:r>
            <w:r w:rsidRPr="001E5E67">
              <w:rPr>
                <w:rFonts w:ascii="Times New Roman" w:hAnsi="Times New Roman" w:cs="Times New Roman"/>
                <w:sz w:val="28"/>
                <w:szCs w:val="28"/>
              </w:rPr>
              <w:t xml:space="preserve"> selettiva </w:t>
            </w:r>
          </w:p>
          <w:p w14:paraId="43C6660C" w14:textId="2D45A211" w:rsidR="00B56271" w:rsidRPr="001E5E67" w:rsidRDefault="00B56271" w:rsidP="00B56271">
            <w:pPr>
              <w:suppressAutoHyphens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1E5E67">
              <w:rPr>
                <w:rFonts w:ascii="Times New Roman" w:hAnsi="Times New Roman" w:cs="Times New Roman"/>
                <w:sz w:val="28"/>
                <w:szCs w:val="28"/>
              </w:rPr>
              <w:sym w:font="Symbol" w:char="F07F"/>
            </w:r>
            <w:r w:rsidRPr="001E5E67">
              <w:rPr>
                <w:rFonts w:ascii="Times New Roman" w:hAnsi="Times New Roman" w:cs="Times New Roman"/>
                <w:sz w:val="28"/>
                <w:szCs w:val="28"/>
              </w:rPr>
              <w:t xml:space="preserve"> intensiva </w:t>
            </w:r>
          </w:p>
          <w:p w14:paraId="658A5264" w14:textId="77777777" w:rsidR="00B56271" w:rsidRPr="001E5E67" w:rsidRDefault="00B56271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2506" w:type="dxa"/>
            <w:gridSpan w:val="2"/>
          </w:tcPr>
          <w:p w14:paraId="0C7B1B14" w14:textId="77777777" w:rsidR="00B56271" w:rsidRPr="00A6276A" w:rsidRDefault="00B56271" w:rsidP="00B56271">
            <w:pPr>
              <w:suppressAutoHyphens/>
              <w:ind w:right="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7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Affaticabilità</w:t>
            </w:r>
          </w:p>
          <w:p w14:paraId="27855AF6" w14:textId="2CAF7CF5" w:rsidR="00B56271" w:rsidRPr="00A6276A" w:rsidRDefault="00B56271" w:rsidP="00B56271">
            <w:pPr>
              <w:suppressAutoHyphens/>
              <w:ind w:righ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A6276A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A6276A">
              <w:rPr>
                <w:rFonts w:ascii="Times New Roman" w:hAnsi="Times New Roman" w:cs="Times New Roman"/>
                <w:sz w:val="24"/>
                <w:szCs w:val="24"/>
              </w:rPr>
              <w:t xml:space="preserve"> Sì </w:t>
            </w:r>
          </w:p>
          <w:p w14:paraId="79AE3EE3" w14:textId="77777777" w:rsidR="00B56271" w:rsidRPr="00A6276A" w:rsidRDefault="00B56271" w:rsidP="00B56271">
            <w:pPr>
              <w:suppressAutoHyphens/>
              <w:ind w:righ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A6276A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A6276A">
              <w:rPr>
                <w:rFonts w:ascii="Times New Roman" w:hAnsi="Times New Roman" w:cs="Times New Roman"/>
                <w:sz w:val="24"/>
                <w:szCs w:val="24"/>
              </w:rPr>
              <w:t xml:space="preserve"> poca </w:t>
            </w:r>
          </w:p>
          <w:p w14:paraId="69CA7DB1" w14:textId="41FF495D" w:rsidR="00B56271" w:rsidRPr="00A6276A" w:rsidRDefault="00B56271" w:rsidP="00B56271">
            <w:pPr>
              <w:suppressAutoHyphens/>
              <w:ind w:righ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A6276A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A6276A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</w:p>
          <w:p w14:paraId="0687AE42" w14:textId="77777777" w:rsidR="00B56271" w:rsidRPr="00A6276A" w:rsidRDefault="00B56271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700" w:type="dxa"/>
            <w:gridSpan w:val="2"/>
          </w:tcPr>
          <w:p w14:paraId="648AB654" w14:textId="77777777" w:rsidR="00B56271" w:rsidRPr="00A6276A" w:rsidRDefault="00B56271" w:rsidP="00B56271">
            <w:pPr>
              <w:suppressAutoHyphens/>
              <w:ind w:right="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7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Prassie</w:t>
            </w:r>
          </w:p>
          <w:p w14:paraId="017B20B2" w14:textId="77777777" w:rsidR="00B56271" w:rsidRPr="00A6276A" w:rsidRDefault="00B56271" w:rsidP="00B56271">
            <w:pPr>
              <w:suppressAutoHyphens/>
              <w:ind w:righ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A62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276A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A6276A">
              <w:rPr>
                <w:rFonts w:ascii="Times New Roman" w:hAnsi="Times New Roman" w:cs="Times New Roman"/>
                <w:sz w:val="24"/>
                <w:szCs w:val="24"/>
              </w:rPr>
              <w:t xml:space="preserve"> difficoltà di esecuzione </w:t>
            </w:r>
          </w:p>
          <w:p w14:paraId="3F4E4960" w14:textId="77777777" w:rsidR="00B56271" w:rsidRPr="00A6276A" w:rsidRDefault="00B56271" w:rsidP="00B56271">
            <w:pPr>
              <w:suppressAutoHyphens/>
              <w:ind w:righ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A6276A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A6276A">
              <w:rPr>
                <w:rFonts w:ascii="Times New Roman" w:hAnsi="Times New Roman" w:cs="Times New Roman"/>
                <w:sz w:val="24"/>
                <w:szCs w:val="24"/>
              </w:rPr>
              <w:t xml:space="preserve"> difficoltà di pianificazione </w:t>
            </w:r>
          </w:p>
          <w:p w14:paraId="38819DDE" w14:textId="6BA1F559" w:rsidR="00B56271" w:rsidRPr="00A6276A" w:rsidRDefault="00B56271" w:rsidP="00B56271">
            <w:pPr>
              <w:suppressAutoHyphens/>
              <w:ind w:righ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A6276A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A6276A">
              <w:rPr>
                <w:rFonts w:ascii="Times New Roman" w:hAnsi="Times New Roman" w:cs="Times New Roman"/>
                <w:sz w:val="24"/>
                <w:szCs w:val="24"/>
              </w:rPr>
              <w:t xml:space="preserve"> difficoltà di programmazione e progettazione</w:t>
            </w:r>
          </w:p>
          <w:p w14:paraId="1E34CAFB" w14:textId="77777777" w:rsidR="00B56271" w:rsidRPr="00A6276A" w:rsidRDefault="00B56271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475" w:type="dxa"/>
            <w:gridSpan w:val="2"/>
          </w:tcPr>
          <w:p w14:paraId="4468CAD0" w14:textId="56BC880D" w:rsidR="00B56271" w:rsidRDefault="00B56271" w:rsidP="00B56271">
            <w:pPr>
              <w:suppressAutoHyphens/>
              <w:ind w:right="56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5E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Altro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56271">
              <w:rPr>
                <w:rFonts w:ascii="Times New Roman" w:hAnsi="Times New Roman" w:cs="Times New Roman"/>
                <w:sz w:val="28"/>
                <w:szCs w:val="28"/>
              </w:rPr>
              <w:t>(specificare)</w:t>
            </w:r>
          </w:p>
          <w:p w14:paraId="03397199" w14:textId="7D7F08E0" w:rsidR="00B56271" w:rsidRPr="001E5E67" w:rsidRDefault="00B56271" w:rsidP="00B56271">
            <w:pPr>
              <w:suppressAutoHyphens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CFFCA2" w14:textId="6E91AC42" w:rsidR="00B56271" w:rsidRPr="001E5E67" w:rsidRDefault="00B56271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</w:p>
        </w:tc>
      </w:tr>
      <w:tr w:rsidR="00E36879" w14:paraId="4A3450EE" w14:textId="77777777" w:rsidTr="00E36879">
        <w:tc>
          <w:tcPr>
            <w:tcW w:w="10137" w:type="dxa"/>
            <w:gridSpan w:val="7"/>
          </w:tcPr>
          <w:p w14:paraId="16F7A3D7" w14:textId="77777777" w:rsidR="00E36879" w:rsidRPr="00A6276A" w:rsidRDefault="00E36879" w:rsidP="00E36879">
            <w:pPr>
              <w:suppressAutoHyphens/>
              <w:ind w:right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Nello svolgimento di un compito assegnato a scuola:  </w:t>
            </w:r>
          </w:p>
          <w:p w14:paraId="1D37DC74" w14:textId="4AF944CC" w:rsidR="00E36879" w:rsidRPr="00A6276A" w:rsidRDefault="00E36879" w:rsidP="00E3687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Grado di autonomia: □ insufficiente □ scarso □ buono □ ottimo </w:t>
            </w:r>
          </w:p>
          <w:p w14:paraId="03111B05" w14:textId="77777777" w:rsidR="00E36879" w:rsidRPr="00A6276A" w:rsidRDefault="00E36879" w:rsidP="00E3687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4246503B" w14:textId="77777777" w:rsidR="00E36879" w:rsidRPr="00A6276A" w:rsidRDefault="00E36879" w:rsidP="00E3687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ricorre all’aiuto dell’insegnante per ulteriori spiegazioni </w:t>
            </w:r>
          </w:p>
          <w:p w14:paraId="4A0DFF6D" w14:textId="77777777" w:rsidR="00E36879" w:rsidRPr="00A6276A" w:rsidRDefault="00E36879" w:rsidP="00E3687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ricorre all’aiuto di un compagno  </w:t>
            </w:r>
          </w:p>
          <w:p w14:paraId="068A1200" w14:textId="77777777" w:rsidR="00E36879" w:rsidRPr="00A6276A" w:rsidRDefault="00E36879" w:rsidP="00E3687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627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□ utilizza strumenti compensativi  </w:t>
            </w:r>
          </w:p>
          <w:p w14:paraId="77210E73" w14:textId="77777777" w:rsidR="00E36879" w:rsidRPr="00D33E33" w:rsidRDefault="00E36879" w:rsidP="00327A49">
            <w:pPr>
              <w:suppressAutoHyphens/>
              <w:ind w:right="567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</w:tc>
      </w:tr>
    </w:tbl>
    <w:p w14:paraId="769EC914" w14:textId="77777777" w:rsidR="0048742E" w:rsidRPr="0048742E" w:rsidRDefault="0048742E" w:rsidP="0048742E">
      <w:pPr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bCs/>
          <w:u w:val="single"/>
          <w:lang w:eastAsia="zh-CN"/>
        </w:rPr>
      </w:pPr>
    </w:p>
    <w:p w14:paraId="51332415" w14:textId="77777777" w:rsidR="00327A49" w:rsidRDefault="002631F5" w:rsidP="002631F5">
      <w:pPr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bCs/>
          <w:lang w:eastAsia="zh-CN"/>
        </w:rPr>
      </w:pPr>
      <w:r w:rsidRPr="00D33E33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573D9BA3" w14:textId="568A83D7" w:rsidR="002631F5" w:rsidRPr="00E36879" w:rsidRDefault="002631F5" w:rsidP="002631F5">
      <w:pPr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E36879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Punti di forza dell’alunno/a:  </w:t>
      </w:r>
    </w:p>
    <w:p w14:paraId="573D9BA4" w14:textId="14130F19" w:rsidR="002631F5" w:rsidRPr="00D33E33" w:rsidRDefault="002631F5" w:rsidP="002631F5">
      <w:pPr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bCs/>
          <w:lang w:eastAsia="zh-CN"/>
        </w:rPr>
      </w:pPr>
      <w:r w:rsidRPr="00D33E33">
        <w:rPr>
          <w:rFonts w:ascii="Times New Roman" w:eastAsia="Times New Roman" w:hAnsi="Times New Roman" w:cs="Times New Roman"/>
          <w:bCs/>
          <w:lang w:eastAsia="zh-CN"/>
        </w:rPr>
        <w:t xml:space="preserve">……………………………………………………………………………………………………… ……………………………………………………………………………………………………… ……………………………………………………………………………………………………… </w:t>
      </w:r>
    </w:p>
    <w:p w14:paraId="573D9BA5" w14:textId="77777777" w:rsidR="002631F5" w:rsidRPr="00D33E33" w:rsidRDefault="002631F5" w:rsidP="002631F5">
      <w:pPr>
        <w:suppressAutoHyphens/>
        <w:spacing w:after="0" w:line="240" w:lineRule="auto"/>
        <w:ind w:right="567"/>
        <w:rPr>
          <w:rFonts w:ascii="Times New Roman" w:eastAsia="Times New Roman" w:hAnsi="Times New Roman" w:cs="Times New Roman"/>
          <w:bCs/>
          <w:lang w:eastAsia="zh-CN"/>
        </w:rPr>
      </w:pPr>
    </w:p>
    <w:p w14:paraId="573D9C4B" w14:textId="2831A2F2" w:rsidR="00CA7CBD" w:rsidRPr="00AB2F13" w:rsidRDefault="00AB2F13" w:rsidP="00CA7CBD">
      <w:pPr>
        <w:keepNext/>
        <w:tabs>
          <w:tab w:val="num" w:pos="576"/>
        </w:tabs>
        <w:suppressAutoHyphens/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bCs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SEZIONE C: </w:t>
      </w:r>
      <w:r w:rsidRPr="00AB2F13">
        <w:rPr>
          <w:rFonts w:ascii="Times New Roman" w:eastAsia="Times New Roman" w:hAnsi="Times New Roman" w:cs="Times New Roman"/>
          <w:b/>
          <w:bCs/>
          <w:u w:val="single"/>
          <w:lang w:eastAsia="ar-SA"/>
        </w:rPr>
        <w:t>OSSERVAZIONE DI ULTERIORI ASPETTI SIGNIFICATIVI</w:t>
      </w:r>
    </w:p>
    <w:p w14:paraId="573D9C4C" w14:textId="77777777" w:rsidR="00CA7CBD" w:rsidRPr="00D33E33" w:rsidRDefault="00CA7CBD" w:rsidP="00CA7CB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488"/>
        <w:gridCol w:w="71"/>
        <w:gridCol w:w="1418"/>
        <w:gridCol w:w="1417"/>
        <w:gridCol w:w="1428"/>
      </w:tblGrid>
      <w:tr w:rsidR="00CA7CBD" w:rsidRPr="00D33E33" w14:paraId="573D9C4E" w14:textId="77777777" w:rsidTr="00CA7CBD"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D9C4D" w14:textId="77777777" w:rsidR="00CA7CBD" w:rsidRPr="00D33E33" w:rsidRDefault="00CA7CBD" w:rsidP="00CA7CBD">
            <w:pPr>
              <w:suppressAutoHyphens/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/>
                <w:bCs/>
                <w:w w:val="105"/>
                <w:lang w:eastAsia="ar-SA"/>
              </w:rPr>
              <w:t xml:space="preserve">MOTIVAZIONE </w:t>
            </w:r>
          </w:p>
        </w:tc>
      </w:tr>
      <w:tr w:rsidR="00CA7CBD" w:rsidRPr="00D33E33" w14:paraId="573D9C54" w14:textId="77777777" w:rsidTr="00CA7CBD">
        <w:trPr>
          <w:trHeight w:val="28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4F" w14:textId="77777777" w:rsidR="00CA7CBD" w:rsidRPr="00D33E33" w:rsidRDefault="00CA7CBD" w:rsidP="00CA7CBD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>Partecipazione al dialogo educativo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50" w14:textId="1CC20745" w:rsidR="00CA7CBD" w:rsidRPr="00D33E33" w:rsidRDefault="0073465B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Molto 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51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52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D9C53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Non adeguata</w:t>
            </w:r>
          </w:p>
        </w:tc>
      </w:tr>
      <w:tr w:rsidR="00CA7CBD" w:rsidRPr="00D33E33" w14:paraId="573D9C5A" w14:textId="77777777" w:rsidTr="00CA7CBD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55" w14:textId="77777777" w:rsidR="00CA7CBD" w:rsidRPr="00D33E33" w:rsidRDefault="00CA7CBD" w:rsidP="00CA7CBD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56" w14:textId="6ED17560" w:rsidR="00CA7CBD" w:rsidRPr="00D33E33" w:rsidRDefault="0073465B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Molto 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57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58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D9C59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Non adeguata</w:t>
            </w:r>
          </w:p>
        </w:tc>
      </w:tr>
      <w:tr w:rsidR="00CA7CBD" w:rsidRPr="00D33E33" w14:paraId="573D9C60" w14:textId="77777777" w:rsidTr="00CA7CBD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5B" w14:textId="77777777" w:rsidR="00CA7CBD" w:rsidRPr="00D33E33" w:rsidRDefault="00CA7CBD" w:rsidP="00CA7CBD">
            <w:pPr>
              <w:suppressAutoHyphens/>
              <w:spacing w:before="120" w:after="120" w:line="240" w:lineRule="auto"/>
              <w:ind w:left="34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w w:val="110"/>
                <w:lang w:eastAsia="ar-SA"/>
              </w:rPr>
              <w:t>Consapevolezza dei propri punti di forza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5C" w14:textId="736B5D87" w:rsidR="00CA7CBD" w:rsidRPr="00D33E33" w:rsidRDefault="0073465B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Molto 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5D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5E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D9C5F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Non adeguata</w:t>
            </w:r>
          </w:p>
        </w:tc>
      </w:tr>
      <w:tr w:rsidR="00CA7CBD" w:rsidRPr="00D33E33" w14:paraId="573D9C66" w14:textId="77777777" w:rsidTr="00CA7CBD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61" w14:textId="77777777" w:rsidR="00CA7CBD" w:rsidRPr="00D33E33" w:rsidRDefault="00CA7CBD" w:rsidP="00CA7CBD">
            <w:pPr>
              <w:suppressAutoHyphens/>
              <w:spacing w:before="120" w:after="120" w:line="240" w:lineRule="auto"/>
              <w:ind w:left="34"/>
              <w:rPr>
                <w:rFonts w:ascii="Times New Roman" w:eastAsia="Times New Roman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>Autostima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62" w14:textId="28E5CD66" w:rsidR="00CA7CBD" w:rsidRPr="00D33E33" w:rsidRDefault="0073465B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Molto 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63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64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D9C65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Non adeguata</w:t>
            </w:r>
          </w:p>
        </w:tc>
      </w:tr>
      <w:tr w:rsidR="00CA7CBD" w:rsidRPr="00D33E33" w14:paraId="573D9C68" w14:textId="77777777" w:rsidTr="00CA7CBD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D9C67" w14:textId="77777777" w:rsidR="00CA7CBD" w:rsidRPr="00D33E33" w:rsidRDefault="00CA7CBD" w:rsidP="00CA7CBD">
            <w:pPr>
              <w:suppressAutoHyphens/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/>
                <w:bCs/>
                <w:w w:val="105"/>
                <w:lang w:eastAsia="ar-SA"/>
              </w:rPr>
              <w:lastRenderedPageBreak/>
              <w:t>ATTEGGIAMENTI E COMPORTAMENTI RISCONTRABILI A SCUOLA</w:t>
            </w:r>
          </w:p>
        </w:tc>
      </w:tr>
      <w:tr w:rsidR="00CA7CBD" w:rsidRPr="00D33E33" w14:paraId="573D9C6E" w14:textId="77777777" w:rsidTr="00CA7CBD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3D9C69" w14:textId="77777777" w:rsidR="00CA7CBD" w:rsidRPr="00D33E33" w:rsidRDefault="00CA7CBD" w:rsidP="00CA7CBD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>Regolarità frequenza scolastica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6A" w14:textId="53EDAEE7" w:rsidR="00CA7CBD" w:rsidRPr="00D33E33" w:rsidRDefault="0073465B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Molto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6B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6C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D9C6D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Non adeguata</w:t>
            </w:r>
          </w:p>
        </w:tc>
      </w:tr>
      <w:tr w:rsidR="00CA7CBD" w:rsidRPr="00D33E33" w14:paraId="573D9C74" w14:textId="77777777" w:rsidTr="00CA7CBD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3D9C6F" w14:textId="77777777" w:rsidR="00CA7CBD" w:rsidRPr="00D33E33" w:rsidRDefault="00CA7CBD" w:rsidP="00CA7CBD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>Accettazione e rispetto delle regole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70" w14:textId="3C1F4F5E" w:rsidR="00CA7CBD" w:rsidRPr="00D33E33" w:rsidRDefault="0073465B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Molto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71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72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D9C73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Non adeguata</w:t>
            </w:r>
          </w:p>
        </w:tc>
      </w:tr>
      <w:tr w:rsidR="00CA7CBD" w:rsidRPr="00D33E33" w14:paraId="573D9C7A" w14:textId="77777777" w:rsidTr="00CA7CBD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3D9C75" w14:textId="77777777" w:rsidR="00CA7CBD" w:rsidRPr="00D33E33" w:rsidRDefault="00CA7CBD" w:rsidP="00CA7CBD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 xml:space="preserve">Rispetto degli impegni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76" w14:textId="3624182B" w:rsidR="00CA7CBD" w:rsidRPr="00D33E33" w:rsidRDefault="0073465B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Molto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77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78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D9C79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Non adeguata</w:t>
            </w:r>
          </w:p>
        </w:tc>
      </w:tr>
      <w:tr w:rsidR="00CA7CBD" w:rsidRPr="00D33E33" w14:paraId="573D9C80" w14:textId="77777777" w:rsidTr="00CA7CBD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3D9C7B" w14:textId="77777777" w:rsidR="00CA7CBD" w:rsidRPr="00D33E33" w:rsidRDefault="00CA7CBD" w:rsidP="00CA7CBD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>Accettazione consapevole degli strumenti compensativi e delle misure dispensative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7C" w14:textId="5F1ACE7C" w:rsidR="00CA7CBD" w:rsidRPr="00D33E33" w:rsidRDefault="0073465B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Molto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7D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7E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D9C7F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Non adeguata</w:t>
            </w:r>
          </w:p>
        </w:tc>
      </w:tr>
      <w:tr w:rsidR="00CA7CBD" w:rsidRPr="00D33E33" w14:paraId="573D9C86" w14:textId="77777777" w:rsidTr="00CA7CBD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3D9C81" w14:textId="77777777" w:rsidR="00CA7CBD" w:rsidRPr="00D33E33" w:rsidRDefault="00CA7CBD" w:rsidP="00CA7CBD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 xml:space="preserve">Autonomia nel lavoro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82" w14:textId="4AC16B19" w:rsidR="00CA7CBD" w:rsidRPr="00D33E33" w:rsidRDefault="0073465B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Molto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83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84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D9C85" w14:textId="77777777" w:rsidR="00CA7CBD" w:rsidRPr="00D33E33" w:rsidRDefault="00CA7CBD" w:rsidP="00CA7CBD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Non adeguata</w:t>
            </w:r>
          </w:p>
        </w:tc>
      </w:tr>
      <w:tr w:rsidR="00CA7CBD" w:rsidRPr="00D33E33" w14:paraId="573D9C88" w14:textId="77777777" w:rsidTr="00CA7CBD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D9C87" w14:textId="77777777" w:rsidR="00CA7CBD" w:rsidRPr="00D33E33" w:rsidRDefault="00CA7CBD" w:rsidP="00CA7CBD">
            <w:pPr>
              <w:suppressAutoHyphens/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/>
                <w:bCs/>
                <w:w w:val="105"/>
                <w:lang w:eastAsia="ar-SA"/>
              </w:rPr>
              <w:t>STRATEGIE UTILIZZATE DALL’ALUNNO NELLO STUDIO</w:t>
            </w:r>
            <w:r w:rsidRPr="00D33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CA7CBD" w:rsidRPr="00D33E33" w14:paraId="573D9C8C" w14:textId="77777777" w:rsidTr="00CA7CBD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3D9C89" w14:textId="77777777" w:rsidR="00CA7CBD" w:rsidRPr="00D33E33" w:rsidRDefault="00CA7CBD" w:rsidP="00CA7CBD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 xml:space="preserve"> Sottolinea, identifica parole chiave …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8A" w14:textId="77777777" w:rsidR="00CA7CBD" w:rsidRPr="00D33E33" w:rsidRDefault="00CA7CBD" w:rsidP="00CA7CBD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D9C8B" w14:textId="77777777" w:rsidR="00CA7CBD" w:rsidRPr="00D33E33" w:rsidRDefault="00CA7CBD" w:rsidP="00CA7CBD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CA7CBD" w:rsidRPr="00D33E33" w14:paraId="573D9C90" w14:textId="77777777" w:rsidTr="00CA7CBD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3D9C8D" w14:textId="3AD41CB3" w:rsidR="00CA7CBD" w:rsidRPr="00D33E33" w:rsidRDefault="00CA7CBD" w:rsidP="00CA7CBD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 xml:space="preserve"> Costruisce schemi, mappe </w:t>
            </w:r>
            <w:r w:rsidR="0073465B"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>o diagrammi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8E" w14:textId="77777777" w:rsidR="00CA7CBD" w:rsidRPr="00D33E33" w:rsidRDefault="00CA7CBD" w:rsidP="00CA7CBD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D9C8F" w14:textId="77777777" w:rsidR="00CA7CBD" w:rsidRPr="00D33E33" w:rsidRDefault="00CA7CBD" w:rsidP="00CA7CBD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CA7CBD" w:rsidRPr="00D33E33" w14:paraId="573D9C94" w14:textId="77777777" w:rsidTr="00CA7CBD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3D9C91" w14:textId="77777777" w:rsidR="00CA7CBD" w:rsidRPr="00D33E33" w:rsidRDefault="00CA7CBD" w:rsidP="00CA7CBD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92" w14:textId="77777777" w:rsidR="00CA7CBD" w:rsidRPr="00D33E33" w:rsidRDefault="00CA7CBD" w:rsidP="00CA7CBD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D9C93" w14:textId="77777777" w:rsidR="00CA7CBD" w:rsidRPr="00D33E33" w:rsidRDefault="00CA7CBD" w:rsidP="00CA7CBD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CA7CBD" w:rsidRPr="00D33E33" w14:paraId="573D9C98" w14:textId="77777777" w:rsidTr="00CA7CBD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3D9C95" w14:textId="02355A3C" w:rsidR="00CA7CBD" w:rsidRPr="00D33E33" w:rsidRDefault="00CA7CBD" w:rsidP="00CA7CBD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 xml:space="preserve"> Usa strategie di </w:t>
            </w:r>
            <w:r w:rsidR="008B313E"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>memorizzazione (</w:t>
            </w: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 xml:space="preserve">immagini, colori, riquadrature …)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9C96" w14:textId="77777777" w:rsidR="00CA7CBD" w:rsidRPr="00D33E33" w:rsidRDefault="00CA7CBD" w:rsidP="00CA7CBD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D9C97" w14:textId="77777777" w:rsidR="00CA7CBD" w:rsidRPr="00D33E33" w:rsidRDefault="00CA7CBD" w:rsidP="00CA7CBD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73465B" w:rsidRPr="00D33E33" w14:paraId="573D9C9C" w14:textId="77777777" w:rsidTr="0053777F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3051A" w14:textId="77777777" w:rsidR="0073465B" w:rsidRPr="00D33E33" w:rsidRDefault="0073465B" w:rsidP="00CA7CBD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 xml:space="preserve">Altro </w:t>
            </w:r>
          </w:p>
          <w:p w14:paraId="573D9C9B" w14:textId="13EB0367" w:rsidR="0073465B" w:rsidRPr="00D33E33" w:rsidRDefault="0073465B" w:rsidP="00CA7CBD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pacing w:val="2"/>
                <w:w w:val="110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>……………………………………………………………………………………………………………………………………….</w:t>
            </w:r>
          </w:p>
        </w:tc>
      </w:tr>
      <w:tr w:rsidR="0073465B" w:rsidRPr="00D33E33" w14:paraId="4769443C" w14:textId="77777777" w:rsidTr="0053777F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C787" w14:textId="144D3792" w:rsidR="0073465B" w:rsidRPr="0073465B" w:rsidRDefault="0073465B" w:rsidP="0073465B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b/>
                <w:bCs/>
                <w:spacing w:val="2"/>
                <w:lang w:eastAsia="ar-SA"/>
              </w:rPr>
            </w:pPr>
            <w:r w:rsidRPr="0073465B">
              <w:rPr>
                <w:rFonts w:ascii="Times New Roman" w:eastAsia="Calibri" w:hAnsi="Times New Roman" w:cs="Times New Roman"/>
                <w:b/>
                <w:bCs/>
                <w:spacing w:val="2"/>
                <w:lang w:eastAsia="ar-SA"/>
              </w:rPr>
              <w:t>APPRENDIMENTO DELLE LINGUE STRANIERE</w:t>
            </w:r>
          </w:p>
        </w:tc>
      </w:tr>
      <w:tr w:rsidR="0073465B" w:rsidRPr="00D33E33" w14:paraId="6C6B1031" w14:textId="77777777" w:rsidTr="0053777F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7D4EE" w14:textId="77777777" w:rsidR="0073465B" w:rsidRPr="0073465B" w:rsidRDefault="0073465B" w:rsidP="0073465B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></w:t>
            </w: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ab/>
              <w:t>Pronuncia difficoltosa</w:t>
            </w:r>
          </w:p>
          <w:p w14:paraId="64205858" w14:textId="77777777" w:rsidR="0073465B" w:rsidRPr="0073465B" w:rsidRDefault="0073465B" w:rsidP="0073465B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></w:t>
            </w: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ab/>
              <w:t xml:space="preserve">Difficoltà di acquisizione degli automatismi grammaticali di base </w:t>
            </w:r>
          </w:p>
          <w:p w14:paraId="47EA166A" w14:textId="77777777" w:rsidR="0073465B" w:rsidRPr="0073465B" w:rsidRDefault="0073465B" w:rsidP="0073465B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></w:t>
            </w: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ab/>
              <w:t xml:space="preserve">Difficoltà nella scrittura </w:t>
            </w:r>
          </w:p>
          <w:p w14:paraId="7A6AB04E" w14:textId="77777777" w:rsidR="0073465B" w:rsidRPr="0073465B" w:rsidRDefault="0073465B" w:rsidP="0073465B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></w:t>
            </w: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ab/>
              <w:t>Difficoltà acquisizione nuovo lessico</w:t>
            </w:r>
          </w:p>
          <w:p w14:paraId="69FA8B55" w14:textId="77777777" w:rsidR="0073465B" w:rsidRPr="0073465B" w:rsidRDefault="0073465B" w:rsidP="0073465B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></w:t>
            </w: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ab/>
              <w:t>Notevoli differenze tra comprensione del testo scritto e orale</w:t>
            </w:r>
          </w:p>
          <w:p w14:paraId="4BC02467" w14:textId="77777777" w:rsidR="0073465B" w:rsidRPr="0073465B" w:rsidRDefault="0073465B" w:rsidP="0073465B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></w:t>
            </w: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ab/>
              <w:t>Notevoli differenze tra produzione scritta e orale</w:t>
            </w:r>
          </w:p>
          <w:p w14:paraId="25416C2B" w14:textId="77777777" w:rsidR="0073465B" w:rsidRPr="0073465B" w:rsidRDefault="0073465B" w:rsidP="0073465B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></w:t>
            </w: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ab/>
              <w:t xml:space="preserve">Altro: </w:t>
            </w:r>
          </w:p>
          <w:p w14:paraId="337A0DAA" w14:textId="6E818B10" w:rsidR="0073465B" w:rsidRPr="00D33E33" w:rsidRDefault="0073465B" w:rsidP="0073465B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8B313E" w:rsidRPr="00D33E33" w14:paraId="46CFC160" w14:textId="77777777" w:rsidTr="0053777F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E5FC0" w14:textId="77777777" w:rsidR="008B313E" w:rsidRPr="008B313E" w:rsidRDefault="008B313E" w:rsidP="008B313E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  <w:r w:rsidRPr="008B313E">
              <w:rPr>
                <w:rFonts w:ascii="Times New Roman" w:eastAsia="Calibri" w:hAnsi="Times New Roman" w:cs="Times New Roman"/>
                <w:spacing w:val="2"/>
                <w:lang w:eastAsia="ar-SA"/>
              </w:rPr>
              <w:t>INFORMAZIONI GENERALI FORNITE DALL’ALUNNO/STUDENTE (solo per alunni di scuola secondaria)</w:t>
            </w:r>
          </w:p>
          <w:p w14:paraId="72FC4008" w14:textId="6E861242" w:rsidR="008B313E" w:rsidRPr="008B313E" w:rsidRDefault="008B313E" w:rsidP="008B313E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  <w:r w:rsidRPr="008B313E">
              <w:rPr>
                <w:rFonts w:ascii="Times New Roman" w:eastAsia="Calibri" w:hAnsi="Times New Roman" w:cs="Times New Roman"/>
                <w:spacing w:val="2"/>
                <w:lang w:eastAsia="ar-SA"/>
              </w:rPr>
              <w:t>Interessi, difficoltà, attività in cui si sente capace, punti di forza, aspettative, richieste…</w:t>
            </w:r>
          </w:p>
          <w:p w14:paraId="41FA9FC3" w14:textId="1CE03511" w:rsidR="008B313E" w:rsidRPr="0073465B" w:rsidRDefault="008B313E" w:rsidP="009A33E1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  <w:r w:rsidRPr="008B313E">
              <w:rPr>
                <w:rFonts w:ascii="Times New Roman" w:eastAsia="Calibri" w:hAnsi="Times New Roman" w:cs="Times New Roman"/>
                <w:spacing w:val="2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</w:t>
            </w:r>
          </w:p>
        </w:tc>
      </w:tr>
    </w:tbl>
    <w:p w14:paraId="77AC2AF2" w14:textId="77777777" w:rsidR="00B410D8" w:rsidRDefault="00B410D8" w:rsidP="00D6297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7662A482" w14:textId="5F9F271B" w:rsidR="00D62970" w:rsidRPr="00DE0CB1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E0C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Si concorda con la famiglia e lo studente:</w:t>
      </w:r>
    </w:p>
    <w:p w14:paraId="414E00E5" w14:textId="77777777" w:rsidR="00D62970" w:rsidRPr="00DE0CB1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688519CB" w14:textId="6D459CA2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Nelle attività di studio pomeridiano l’allievo: </w:t>
      </w:r>
    </w:p>
    <w:p w14:paraId="553B8152" w14:textId="2438928C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è seguito da un Tutor nelle </w:t>
      </w:r>
      <w:r w:rsidR="006779C8"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discipline:</w:t>
      </w:r>
      <w:r w:rsidR="006213DC"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</w:t>
      </w:r>
    </w:p>
    <w:p w14:paraId="66DD1B4D" w14:textId="0F1D368C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con </w:t>
      </w:r>
      <w:r w:rsidR="006213DC"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cadenza: □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6213DC"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quotidiana </w:t>
      </w:r>
      <w:r w:rsidR="006213DC"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bisettimanale    □ settimanale    □ quindicinale </w:t>
      </w:r>
    </w:p>
    <w:p w14:paraId="4B6D441F" w14:textId="77777777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è seguito da familiari</w:t>
      </w:r>
    </w:p>
    <w:p w14:paraId="39DB295C" w14:textId="652C3DA4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ricorre all’aiuto </w:t>
      </w:r>
      <w:r w:rsidR="006213DC"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di compagni</w:t>
      </w:r>
    </w:p>
    <w:p w14:paraId="27CE8EEE" w14:textId="77777777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utilizza strumenti compensativi</w:t>
      </w:r>
    </w:p>
    <w:p w14:paraId="3A4E1881" w14:textId="164612F0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altro</w:t>
      </w:r>
      <w:r w:rsidR="006F0F5E"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………………………………………………………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</w:p>
    <w:p w14:paraId="56BA949C" w14:textId="49BCBD3D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_____________________________________________________________________________</w:t>
      </w:r>
    </w:p>
    <w:p w14:paraId="4EE405EE" w14:textId="59B1FD91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Strumenti da </w:t>
      </w:r>
      <w:r w:rsidR="00DE0CB1" w:rsidRPr="002E3B3A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utilizzare nel</w:t>
      </w:r>
      <w:r w:rsidRPr="002E3B3A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lavoro a casa</w:t>
      </w:r>
      <w:r w:rsidR="00DE0CB1" w:rsidRPr="002E3B3A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:</w:t>
      </w:r>
      <w:r w:rsidRPr="002E3B3A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</w:t>
      </w:r>
    </w:p>
    <w:p w14:paraId="1CC44C76" w14:textId="05A7B16A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strumenti informatici (pc, videoscrittura con correttore </w:t>
      </w:r>
      <w:r w:rsidR="00DE0CB1"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ortografico…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</w:p>
    <w:p w14:paraId="31B60BE8" w14:textId="77777777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tecnologia di sintesi vocale</w:t>
      </w:r>
    </w:p>
    <w:p w14:paraId="2FF3903C" w14:textId="77777777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appunti scritti al pc </w:t>
      </w:r>
    </w:p>
    <w:p w14:paraId="2DF1162E" w14:textId="77777777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registrazioni digitali</w:t>
      </w:r>
    </w:p>
    <w:p w14:paraId="14ECA806" w14:textId="77777777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materiali multimediali (video, simulazioni…)</w:t>
      </w:r>
    </w:p>
    <w:p w14:paraId="55F6A254" w14:textId="77777777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testi semplificati e/o ridotti</w:t>
      </w:r>
    </w:p>
    <w:p w14:paraId="71BE5A89" w14:textId="77777777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fotocopie </w:t>
      </w:r>
    </w:p>
    <w:p w14:paraId="2EA43ACC" w14:textId="77777777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schemi e mappe</w:t>
      </w:r>
    </w:p>
    <w:p w14:paraId="6D7075DB" w14:textId="56C4158E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altro</w:t>
      </w:r>
      <w:r w:rsidR="006F0F5E"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……………………………………………………..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</w:p>
    <w:p w14:paraId="565EE89C" w14:textId="19C596FC" w:rsidR="00DE0CB1" w:rsidRPr="002E3B3A" w:rsidRDefault="00DE0CB1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49D807C" w14:textId="6A72FF19" w:rsidR="00D62970" w:rsidRPr="002E3B3A" w:rsidRDefault="00DE0CB1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Attività scolastiche</w:t>
      </w:r>
      <w:r w:rsidR="00D62970" w:rsidRPr="002E3B3A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individualizzate programmate</w:t>
      </w:r>
      <w:r w:rsidRPr="002E3B3A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:</w:t>
      </w:r>
    </w:p>
    <w:p w14:paraId="7956DB54" w14:textId="77777777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attività di recupero</w:t>
      </w:r>
    </w:p>
    <w:p w14:paraId="14290DE5" w14:textId="77777777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attività di consolidamento e/o di potenziamento</w:t>
      </w:r>
    </w:p>
    <w:p w14:paraId="0606BEB8" w14:textId="77777777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attività di laboratorio</w:t>
      </w:r>
    </w:p>
    <w:p w14:paraId="4BCF58FB" w14:textId="77777777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attività di classi aperte (per piccoli gruppi)</w:t>
      </w:r>
    </w:p>
    <w:p w14:paraId="6C95819A" w14:textId="77777777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attività curriculari all’esterno dell’ambiente scolastico</w:t>
      </w:r>
    </w:p>
    <w:p w14:paraId="3E99EAC7" w14:textId="77777777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attività di carattere culturale, formativo, socializzante </w:t>
      </w:r>
    </w:p>
    <w:p w14:paraId="31D0BB9F" w14:textId="7DC30CD7" w:rsidR="00D62970" w:rsidRPr="002E3B3A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altro</w:t>
      </w:r>
      <w:r w:rsidR="008F00C9"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……………………………………………………….</w:t>
      </w: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4C3DCEE3" w14:textId="77777777" w:rsidR="00DF5887" w:rsidRPr="002E3B3A" w:rsidRDefault="00DF5887" w:rsidP="00D6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C3FA529" w14:textId="17DD7DCF" w:rsidR="00DF5887" w:rsidRPr="002E3B3A" w:rsidRDefault="00DF5887" w:rsidP="00DF58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Le misure dispensative nei compiti a casa si riferiranno, in particolare:</w:t>
      </w:r>
    </w:p>
    <w:p w14:paraId="1374CE05" w14:textId="78057B37" w:rsidR="008F00C9" w:rsidRPr="002E3B3A" w:rsidRDefault="00DF5887" w:rsidP="00DF58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(SPECIFICARE)</w:t>
      </w:r>
      <w:r w:rsidR="008F00C9" w:rsidRPr="002E3B3A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</w:t>
      </w:r>
    </w:p>
    <w:p w14:paraId="361DE4F7" w14:textId="77777777" w:rsidR="00BF13D1" w:rsidRDefault="00BF13D1" w:rsidP="00DF58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A199DA9" w14:textId="0D9297E8" w:rsidR="00047C49" w:rsidRDefault="00047C49" w:rsidP="007415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</w:pPr>
      <w:bookmarkStart w:id="0" w:name="_Hlk206586454"/>
      <w:r w:rsidRPr="00047C4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>Specifiche per le prove invalsi</w:t>
      </w:r>
      <w:r w:rsidR="0028169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 xml:space="preserve"> per alunni con DSA</w:t>
      </w:r>
    </w:p>
    <w:p w14:paraId="0348DB63" w14:textId="77777777" w:rsidR="00047C49" w:rsidRPr="00047C49" w:rsidRDefault="00047C49" w:rsidP="007415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4"/>
        <w:gridCol w:w="3374"/>
        <w:gridCol w:w="3389"/>
      </w:tblGrid>
      <w:tr w:rsidR="00F65B11" w:rsidRPr="00F65B11" w14:paraId="3BEEC529" w14:textId="77777777" w:rsidTr="006138A2">
        <w:tc>
          <w:tcPr>
            <w:tcW w:w="3609" w:type="dxa"/>
          </w:tcPr>
          <w:p w14:paraId="2CFA3EC3" w14:textId="77777777" w:rsidR="00F65B11" w:rsidRPr="00F65B11" w:rsidRDefault="00F65B11" w:rsidP="00F65B11">
            <w:pPr>
              <w:spacing w:after="0" w:line="259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</w:pPr>
            <w:bookmarkStart w:id="1" w:name="_Hlk206585369"/>
            <w:r w:rsidRPr="00F65B11"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  <w:t>PROVA INGLESE</w:t>
            </w:r>
          </w:p>
          <w:p w14:paraId="7A566029" w14:textId="77777777" w:rsidR="000B2A9D" w:rsidRPr="00F65B11" w:rsidRDefault="000B2A9D" w:rsidP="00F65B11">
            <w:pPr>
              <w:spacing w:after="0" w:line="259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</w:pPr>
          </w:p>
          <w:p w14:paraId="0AA6D986" w14:textId="77777777" w:rsidR="00F65B11" w:rsidRPr="00F65B11" w:rsidRDefault="00F65B11" w:rsidP="00F65B1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u w:val="single"/>
                <w:lang w:eastAsia="it-IT"/>
              </w:rPr>
            </w:pPr>
            <w:r w:rsidRPr="00F65B11">
              <w:rPr>
                <w:rFonts w:ascii="Times New Roman" w:eastAsia="Calibri" w:hAnsi="Times New Roman" w:cs="Times New Roman"/>
                <w:bCs/>
                <w:color w:val="000000"/>
                <w:kern w:val="2"/>
                <w:szCs w:val="24"/>
                <w:u w:val="single"/>
                <w:lang w:eastAsia="it-IT"/>
              </w:rPr>
              <w:t>Misure dispensative:</w:t>
            </w:r>
          </w:p>
          <w:p w14:paraId="3DF3A4A6" w14:textId="0656B9C3" w:rsidR="00F65B11" w:rsidRDefault="00F65B11" w:rsidP="00F65B1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</w:pPr>
            <w:r w:rsidRPr="00F65B11">
              <w:rPr>
                <w:rFonts w:ascii="Times New Roman" w:eastAsia="Tahoma" w:hAnsi="Times New Roman" w:cs="Times New Roman"/>
                <w:b/>
                <w:noProof/>
                <w:color w:val="000000"/>
                <w:kern w:val="2"/>
                <w:sz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1D833F66" wp14:editId="153FBB92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38100</wp:posOffset>
                      </wp:positionV>
                      <wp:extent cx="85725" cy="95250"/>
                      <wp:effectExtent l="0" t="0" r="28575" b="19050"/>
                      <wp:wrapNone/>
                      <wp:docPr id="2073308002" name="Rettangolo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E61880" id="Rettangolo 72" o:spid="_x0000_s1026" style="position:absolute;margin-left:1.6pt;margin-top:3pt;width:6.75pt;height:7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" fillcolor="window" strokecolor="#002060" strokeweight="1pt">
                      <v:path arrowok="t"/>
                    </v:rect>
                  </w:pict>
                </mc:Fallback>
              </mc:AlternateConten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t xml:space="preserve">    dall’intera prova</w:t>
            </w:r>
          </w:p>
          <w:p w14:paraId="397558B2" w14:textId="006A8832" w:rsidR="00D514A1" w:rsidRDefault="00D514A1" w:rsidP="00F65B1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sym w:font="Webdings" w:char="F063"/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t xml:space="preserve"> dal reading</w:t>
            </w:r>
          </w:p>
          <w:p w14:paraId="6094D3DB" w14:textId="629F3EA0" w:rsidR="00D514A1" w:rsidRDefault="00D514A1" w:rsidP="00F65B1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sym w:font="Webdings" w:char="F063"/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t xml:space="preserve"> dal listening</w:t>
            </w:r>
          </w:p>
          <w:p w14:paraId="2B1CB8CB" w14:textId="77777777" w:rsidR="00F65B11" w:rsidRPr="00F65B11" w:rsidRDefault="00F65B11" w:rsidP="00F65B1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lang w:eastAsia="it-IT"/>
              </w:rPr>
            </w:pPr>
          </w:p>
          <w:p w14:paraId="4846D541" w14:textId="77777777" w:rsidR="00F65B11" w:rsidRPr="00F65B11" w:rsidRDefault="00F65B11" w:rsidP="00F65B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Cs w:val="24"/>
                <w:u w:val="single"/>
                <w:lang w:eastAsia="it-IT"/>
              </w:rPr>
            </w:pPr>
            <w:r w:rsidRPr="00F65B11">
              <w:rPr>
                <w:rFonts w:ascii="Times New Roman" w:eastAsia="Calibri" w:hAnsi="Times New Roman" w:cs="Times New Roman"/>
                <w:bCs/>
                <w:color w:val="000000"/>
                <w:kern w:val="2"/>
                <w:szCs w:val="24"/>
                <w:u w:val="single"/>
                <w:lang w:eastAsia="it-IT"/>
              </w:rPr>
              <w:t>Misure compensative</w: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u w:val="single"/>
                <w:lang w:eastAsia="it-IT"/>
              </w:rPr>
              <w:t>:</w:t>
            </w:r>
          </w:p>
          <w:p w14:paraId="606FF5AE" w14:textId="0B150699" w:rsidR="00F65B11" w:rsidRPr="00F65B11" w:rsidRDefault="00F65B11" w:rsidP="00F65B1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lang w:eastAsia="it-IT"/>
              </w:rPr>
            </w:pPr>
            <w:r w:rsidRPr="00F65B11">
              <w:rPr>
                <w:rFonts w:ascii="Times New Roman" w:eastAsia="Calibri" w:hAnsi="Times New Roman" w:cs="Times New Roman"/>
                <w:noProof/>
                <w:color w:val="000000"/>
                <w:kern w:val="2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B1A06E9" wp14:editId="7F2D61FC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55245</wp:posOffset>
                      </wp:positionV>
                      <wp:extent cx="85725" cy="95250"/>
                      <wp:effectExtent l="0" t="0" r="28575" b="19050"/>
                      <wp:wrapNone/>
                      <wp:docPr id="1885935569" name="Rettangolo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413932" id="Rettangolo 66" o:spid="_x0000_s1026" style="position:absolute;margin-left:.75pt;margin-top:4.35pt;width:6.75pt;height:7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" fillcolor="window" strokecolor="#002060" strokeweight="1pt">
                      <v:path arrowok="t"/>
                    </v:rect>
                  </w:pict>
                </mc:Fallback>
              </mc:AlternateConten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t xml:space="preserve">    tempo aggiuntivo (fino a 15 min. per la prova di </w:t>
            </w:r>
            <w:r w:rsidRPr="00F65B11">
              <w:rPr>
                <w:rFonts w:ascii="Times New Roman" w:eastAsia="Calibri" w:hAnsi="Times New Roman" w:cs="Times New Roman"/>
                <w:i/>
                <w:iCs/>
                <w:color w:val="000000"/>
                <w:kern w:val="2"/>
                <w:szCs w:val="24"/>
                <w:lang w:eastAsia="it-IT"/>
              </w:rPr>
              <w:t xml:space="preserve">reading </w: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t>e un terzo</w:t>
            </w:r>
          </w:p>
          <w:p w14:paraId="3EFA1EDB" w14:textId="4B99A1D5" w:rsidR="008A0F58" w:rsidRDefault="00F65B11" w:rsidP="008A0F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lang w:eastAsia="it-IT"/>
              </w:rPr>
            </w:pP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t xml:space="preserve">ascolto per la prova di </w:t>
            </w:r>
            <w:r w:rsidRPr="00F65B11">
              <w:rPr>
                <w:rFonts w:ascii="Times New Roman" w:eastAsia="Calibri" w:hAnsi="Times New Roman" w:cs="Times New Roman"/>
                <w:i/>
                <w:iCs/>
                <w:color w:val="000000"/>
                <w:kern w:val="2"/>
                <w:szCs w:val="24"/>
                <w:lang w:eastAsia="it-IT"/>
              </w:rPr>
              <w:t>listening</w: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t>).</w:t>
            </w:r>
          </w:p>
          <w:p w14:paraId="3F96DC7A" w14:textId="77777777" w:rsidR="008A0F58" w:rsidRDefault="008A0F58" w:rsidP="008A0F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lang w:eastAsia="it-IT"/>
              </w:rPr>
            </w:pPr>
          </w:p>
          <w:p w14:paraId="043F043D" w14:textId="77777777" w:rsidR="008A0F58" w:rsidRDefault="008A0F58" w:rsidP="008A0F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lang w:eastAsia="it-IT"/>
              </w:rPr>
            </w:pPr>
          </w:p>
          <w:p w14:paraId="0564354C" w14:textId="77777777" w:rsidR="008A0F58" w:rsidRDefault="008A0F58" w:rsidP="008A0F58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</w:pPr>
          </w:p>
          <w:p w14:paraId="76C7C19A" w14:textId="77777777" w:rsidR="000B2A9D" w:rsidRDefault="000B2A9D" w:rsidP="000B2A9D">
            <w:pPr>
              <w:spacing w:after="0" w:line="259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</w:pPr>
            <w:r w:rsidRPr="00F65B11"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  <w:t>(solo per alunni classi quinte</w:t>
            </w:r>
            <w:r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  <w:t xml:space="preserve"> primaria e terza secondaria di primo grado</w:t>
            </w:r>
            <w:r w:rsidRPr="00F65B11"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  <w:t>)</w:t>
            </w:r>
          </w:p>
          <w:p w14:paraId="70E37B0C" w14:textId="77777777" w:rsidR="008A0F58" w:rsidRPr="00F65B11" w:rsidRDefault="008A0F58" w:rsidP="008A0F58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</w:pPr>
          </w:p>
          <w:p w14:paraId="1BF5B0C0" w14:textId="77777777" w:rsidR="00F65B11" w:rsidRPr="00F65B11" w:rsidRDefault="00F65B11" w:rsidP="00F65B11">
            <w:pPr>
              <w:spacing w:after="0" w:line="259" w:lineRule="auto"/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</w:pPr>
            <w:r w:rsidRPr="00F65B11"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  <w:t xml:space="preserve">                 </w:t>
            </w:r>
          </w:p>
        </w:tc>
        <w:tc>
          <w:tcPr>
            <w:tcW w:w="3610" w:type="dxa"/>
          </w:tcPr>
          <w:p w14:paraId="3B8A7D02" w14:textId="77777777" w:rsidR="00F65B11" w:rsidRPr="00F65B11" w:rsidRDefault="00F65B11" w:rsidP="00526BAD">
            <w:pPr>
              <w:spacing w:after="0" w:line="259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</w:pPr>
            <w:r w:rsidRPr="00F65B11"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  <w:t>PROVA ITALIANO</w:t>
            </w:r>
          </w:p>
          <w:p w14:paraId="352D7D21" w14:textId="77777777" w:rsidR="00F65B11" w:rsidRDefault="00F65B11" w:rsidP="00F65B1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kern w:val="2"/>
                <w:szCs w:val="24"/>
                <w:u w:val="single"/>
                <w:lang w:eastAsia="it-IT"/>
              </w:rPr>
            </w:pPr>
          </w:p>
          <w:p w14:paraId="76C8A676" w14:textId="17FDD691" w:rsidR="00F65B11" w:rsidRPr="00F65B11" w:rsidRDefault="00F65B11" w:rsidP="00F65B1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u w:val="single"/>
                <w:lang w:eastAsia="it-IT"/>
              </w:rPr>
            </w:pPr>
            <w:r w:rsidRPr="00F65B11">
              <w:rPr>
                <w:rFonts w:ascii="Times New Roman" w:eastAsia="Calibri" w:hAnsi="Times New Roman" w:cs="Times New Roman"/>
                <w:bCs/>
                <w:color w:val="000000"/>
                <w:kern w:val="2"/>
                <w:szCs w:val="24"/>
                <w:u w:val="single"/>
                <w:lang w:eastAsia="it-IT"/>
              </w:rPr>
              <w:t>Misure compensative</w: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u w:val="single"/>
                <w:lang w:eastAsia="it-IT"/>
              </w:rPr>
              <w:t>:</w:t>
            </w:r>
          </w:p>
          <w:p w14:paraId="0AA6F714" w14:textId="6A5CE8EE" w:rsidR="00F65B11" w:rsidRPr="00F65B11" w:rsidRDefault="00F65B11" w:rsidP="00F65B11">
            <w:pPr>
              <w:spacing w:after="0" w:line="240" w:lineRule="auto"/>
              <w:ind w:left="325" w:hanging="142"/>
              <w:rPr>
                <w:rFonts w:ascii="Times New Roman" w:eastAsia="Calibri" w:hAnsi="Times New Roman" w:cs="Times New Roman"/>
                <w:color w:val="000000"/>
                <w:kern w:val="2"/>
                <w:lang w:eastAsia="it-IT"/>
              </w:rPr>
            </w:pPr>
            <w:r w:rsidRPr="00F65B11">
              <w:rPr>
                <w:rFonts w:ascii="Times New Roman" w:eastAsia="Calibri" w:hAnsi="Times New Roman" w:cs="Times New Roman"/>
                <w:noProof/>
                <w:color w:val="000000"/>
                <w:kern w:val="2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5B06A9DD" wp14:editId="03FF0B30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27940</wp:posOffset>
                      </wp:positionV>
                      <wp:extent cx="85725" cy="95250"/>
                      <wp:effectExtent l="0" t="0" r="28575" b="19050"/>
                      <wp:wrapNone/>
                      <wp:docPr id="816396960" name="Rettangolo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2CBCA5" id="Rettangolo 62" o:spid="_x0000_s1026" style="position:absolute;margin-left:-1.65pt;margin-top:2.2pt;width:6.75pt;height:7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" fillcolor="window" strokecolor="#002060" strokeweight="1pt">
                      <v:path arrowok="t"/>
                    </v:rect>
                  </w:pict>
                </mc:Fallback>
              </mc:AlternateConten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t>tempo aggiuntivo (fino a 15 min.),</w:t>
            </w:r>
          </w:p>
          <w:p w14:paraId="303752A0" w14:textId="0B119A50" w:rsidR="00F65B11" w:rsidRPr="00F65B11" w:rsidRDefault="00F65B11" w:rsidP="00F65B11">
            <w:pPr>
              <w:spacing w:after="0" w:line="240" w:lineRule="auto"/>
              <w:ind w:left="325" w:hanging="142"/>
              <w:rPr>
                <w:rFonts w:ascii="Times New Roman" w:eastAsia="Calibri" w:hAnsi="Times New Roman" w:cs="Times New Roman"/>
                <w:color w:val="000000"/>
                <w:kern w:val="2"/>
                <w:lang w:eastAsia="it-IT"/>
              </w:rPr>
            </w:pPr>
            <w:r w:rsidRPr="00F65B11">
              <w:rPr>
                <w:rFonts w:ascii="Times New Roman" w:eastAsia="Calibri" w:hAnsi="Times New Roman" w:cs="Times New Roman"/>
                <w:noProof/>
                <w:color w:val="000000"/>
                <w:kern w:val="2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494672C5" wp14:editId="20E4F82D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34290</wp:posOffset>
                      </wp:positionV>
                      <wp:extent cx="85725" cy="95250"/>
                      <wp:effectExtent l="0" t="0" r="28575" b="19050"/>
                      <wp:wrapNone/>
                      <wp:docPr id="356331722" name="Rettangolo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A6B793" id="Rettangolo 58" o:spid="_x0000_s1026" style="position:absolute;margin-left:-2.2pt;margin-top:2.7pt;width:6.75pt;height:7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" fillcolor="window" strokecolor="#002060" strokeweight="1pt">
                      <v:path arrowok="t"/>
                    </v:rect>
                  </w:pict>
                </mc:Fallback>
              </mc:AlternateConten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t>dizionario;</w:t>
            </w:r>
          </w:p>
          <w:p w14:paraId="56B56585" w14:textId="25CFC82E" w:rsidR="00F65B11" w:rsidRPr="00F65B11" w:rsidRDefault="00F65B11" w:rsidP="00047C49">
            <w:pPr>
              <w:spacing w:after="0" w:line="240" w:lineRule="auto"/>
              <w:ind w:left="218"/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</w:pPr>
            <w:r w:rsidRPr="00F65B11">
              <w:rPr>
                <w:rFonts w:ascii="Times New Roman" w:eastAsia="Calibri" w:hAnsi="Times New Roman" w:cs="Times New Roman"/>
                <w:noProof/>
                <w:color w:val="000000"/>
                <w:kern w:val="2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2EADC07E" wp14:editId="68E99FCC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34290</wp:posOffset>
                      </wp:positionV>
                      <wp:extent cx="85725" cy="95250"/>
                      <wp:effectExtent l="0" t="0" r="28575" b="19050"/>
                      <wp:wrapNone/>
                      <wp:docPr id="1504048811" name="Rettangolo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73CB5" id="Rettangolo 56" o:spid="_x0000_s1026" style="position:absolute;margin-left:-2.2pt;margin-top:2.7pt;width:6.75pt;height:7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" fillcolor="window" strokecolor="#002060" strokeweight="1pt">
                      <v:path arrowok="t"/>
                    </v:rect>
                  </w:pict>
                </mc:Fallback>
              </mc:AlternateConten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t>lettura della prova in formato di file audio per l’ascolto individuale della     prova;</w:t>
            </w:r>
          </w:p>
        </w:tc>
        <w:tc>
          <w:tcPr>
            <w:tcW w:w="3610" w:type="dxa"/>
          </w:tcPr>
          <w:p w14:paraId="0804958F" w14:textId="77777777" w:rsidR="00F65B11" w:rsidRPr="00F65B11" w:rsidRDefault="00F65B11" w:rsidP="00F65B11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</w:pPr>
            <w:r w:rsidRPr="00F65B11"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  <w:t>PROVA MATEMATICA</w:t>
            </w:r>
          </w:p>
          <w:p w14:paraId="1ADD963C" w14:textId="77777777" w:rsidR="00F65B11" w:rsidRPr="00F65B11" w:rsidRDefault="00F65B11" w:rsidP="00F65B11">
            <w:pPr>
              <w:spacing w:after="0" w:line="240" w:lineRule="auto"/>
              <w:ind w:left="183"/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Cs w:val="24"/>
                <w:lang w:eastAsia="it-IT"/>
              </w:rPr>
            </w:pPr>
          </w:p>
          <w:p w14:paraId="41D92934" w14:textId="7899B6A8" w:rsidR="00F65B11" w:rsidRPr="00F65B11" w:rsidRDefault="00F65B11" w:rsidP="00F65B1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u w:val="single"/>
                <w:lang w:eastAsia="it-IT"/>
              </w:rPr>
            </w:pPr>
            <w:r w:rsidRPr="00F65B11">
              <w:rPr>
                <w:rFonts w:ascii="Times New Roman" w:eastAsia="Calibri" w:hAnsi="Times New Roman" w:cs="Times New Roman"/>
                <w:bCs/>
                <w:color w:val="000000"/>
                <w:kern w:val="2"/>
                <w:szCs w:val="24"/>
                <w:u w:val="single"/>
                <w:lang w:eastAsia="it-IT"/>
              </w:rPr>
              <w:t>Misure compensative</w: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u w:val="single"/>
                <w:lang w:eastAsia="it-IT"/>
              </w:rPr>
              <w:t>:</w:t>
            </w:r>
          </w:p>
          <w:p w14:paraId="430E8C94" w14:textId="36763F3D" w:rsidR="00F65B11" w:rsidRPr="00F65B11" w:rsidRDefault="00F65B11" w:rsidP="00F65B1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</w:pPr>
            <w:r w:rsidRPr="00F65B11">
              <w:rPr>
                <w:rFonts w:ascii="Times New Roman" w:eastAsia="Calibri" w:hAnsi="Times New Roman" w:cs="Times New Roman"/>
                <w:noProof/>
                <w:color w:val="000000"/>
                <w:kern w:val="2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347A77B2" wp14:editId="6BABBCC8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72390</wp:posOffset>
                      </wp:positionV>
                      <wp:extent cx="85725" cy="95250"/>
                      <wp:effectExtent l="0" t="0" r="28575" b="19050"/>
                      <wp:wrapNone/>
                      <wp:docPr id="364514442" name="Rettangolo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DE0857" id="Rettangolo 48" o:spid="_x0000_s1026" style="position:absolute;margin-left:1.35pt;margin-top:5.7pt;width:6.75pt;height:7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" fillcolor="window" strokecolor="#002060" strokeweight="1pt">
                      <v:path arrowok="t"/>
                    </v:rect>
                  </w:pict>
                </mc:Fallback>
              </mc:AlternateConten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t xml:space="preserve">     tempo aggiuntivo (fino a 15 min.),</w:t>
            </w:r>
          </w:p>
          <w:p w14:paraId="7FE6778A" w14:textId="7287DDE6" w:rsidR="00F65B11" w:rsidRPr="00F65B11" w:rsidRDefault="00F65B11" w:rsidP="00F65B1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</w:pPr>
            <w:r w:rsidRPr="00F65B11">
              <w:rPr>
                <w:rFonts w:ascii="Times New Roman" w:eastAsia="Calibri" w:hAnsi="Times New Roman" w:cs="Times New Roman"/>
                <w:noProof/>
                <w:color w:val="000000"/>
                <w:kern w:val="2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3AD2E106" wp14:editId="7245959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52070</wp:posOffset>
                      </wp:positionV>
                      <wp:extent cx="85725" cy="95250"/>
                      <wp:effectExtent l="0" t="0" r="28575" b="19050"/>
                      <wp:wrapNone/>
                      <wp:docPr id="1026598741" name="Rettangolo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235760" id="Rettangolo 44" o:spid="_x0000_s1026" style="position:absolute;margin-left:1.35pt;margin-top:4.1pt;width:6.75pt;height:7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" fillcolor="window" strokecolor="#002060" strokeweight="1pt">
                      <v:path arrowok="t"/>
                    </v:rect>
                  </w:pict>
                </mc:Fallback>
              </mc:AlternateConten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t xml:space="preserve">     calcolatrice (disponibile anche sulla piattaforma);</w:t>
            </w:r>
          </w:p>
          <w:p w14:paraId="7644794F" w14:textId="100686F1" w:rsidR="00F65B11" w:rsidRPr="00F65B11" w:rsidRDefault="00F65B11" w:rsidP="00047C49">
            <w:pPr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</w:pPr>
            <w:r w:rsidRPr="00F65B11">
              <w:rPr>
                <w:rFonts w:ascii="Times New Roman" w:eastAsia="Calibri" w:hAnsi="Times New Roman" w:cs="Times New Roman"/>
                <w:noProof/>
                <w:color w:val="000000"/>
                <w:kern w:val="2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470F6916" wp14:editId="13F77EC6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59055</wp:posOffset>
                      </wp:positionV>
                      <wp:extent cx="85725" cy="95250"/>
                      <wp:effectExtent l="0" t="0" r="28575" b="19050"/>
                      <wp:wrapNone/>
                      <wp:docPr id="137750245" name="Rettangolo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88ECCA" id="Rettangolo 42" o:spid="_x0000_s1026" style="position:absolute;margin-left:.85pt;margin-top:4.65pt;width:6.75pt;height:7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" fillcolor="window" strokecolor="#002060" strokeweight="1pt">
                      <v:path arrowok="t"/>
                    </v:rect>
                  </w:pict>
                </mc:Fallback>
              </mc:AlternateConten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t xml:space="preserve">     lettura della prova in formato di file audio per l’ascolto individuale della prova;</w:t>
            </w:r>
          </w:p>
        </w:tc>
      </w:tr>
    </w:tbl>
    <w:bookmarkEnd w:id="1"/>
    <w:p w14:paraId="4C7A68A0" w14:textId="4702A519" w:rsidR="002129F2" w:rsidRDefault="002129F2" w:rsidP="002129F2">
      <w:pPr>
        <w:keepNext/>
        <w:tabs>
          <w:tab w:val="num" w:pos="432"/>
        </w:tabs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ar-SA"/>
        </w:rPr>
        <w:lastRenderedPageBreak/>
        <w:t xml:space="preserve">SEZIONE </w:t>
      </w:r>
      <w:r w:rsidR="00597055"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ar-SA"/>
        </w:rPr>
        <w:t>D</w:t>
      </w:r>
      <w:r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ar-SA"/>
        </w:rPr>
        <w:t>-</w:t>
      </w:r>
      <w:r w:rsidRPr="005A2363">
        <w:rPr>
          <w:rFonts w:ascii="Times New Roman" w:eastAsia="Times New Roman" w:hAnsi="Times New Roman" w:cs="Times New Roman"/>
          <w:b/>
          <w:bCs/>
          <w:kern w:val="2"/>
          <w:szCs w:val="24"/>
          <w:lang w:eastAsia="ar-SA"/>
        </w:rPr>
        <w:t xml:space="preserve">QUADRO RIASSUNTIVO DEGLI STRUMENTI COMPENSATIVI E DELLE MISURE DISPENSATIVE - PARAMETRI E CRITERI PER LA VERIFICA/VALUTAZIONE – STRATEGIE E METODOLOGIE DIDATTICHE. </w:t>
      </w:r>
    </w:p>
    <w:p w14:paraId="15A8EA11" w14:textId="77777777" w:rsidR="005D5902" w:rsidRDefault="005D5902" w:rsidP="007415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84"/>
        <w:gridCol w:w="5954"/>
        <w:gridCol w:w="2799"/>
      </w:tblGrid>
      <w:tr w:rsidR="002129F2" w:rsidRPr="00D33E33" w14:paraId="14F92BE4" w14:textId="77777777" w:rsidTr="00693C28">
        <w:trPr>
          <w:cantSplit/>
          <w:trHeight w:val="503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DDA121" w14:textId="77777777" w:rsidR="00D23FB1" w:rsidRDefault="00D23FB1" w:rsidP="0091124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</w:p>
          <w:p w14:paraId="2FA7AA66" w14:textId="3724910E" w:rsidR="002129F2" w:rsidRPr="00D33E33" w:rsidRDefault="002129F2" w:rsidP="0091124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  <w:t>Segnare con una X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40E5CB" w14:textId="77777777" w:rsidR="002129F2" w:rsidRPr="00D33E33" w:rsidRDefault="002129F2" w:rsidP="0091124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</w:p>
          <w:p w14:paraId="2ABC7550" w14:textId="77777777" w:rsidR="002129F2" w:rsidRPr="00D33E33" w:rsidRDefault="002129F2" w:rsidP="0091124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MISURE DISPENSATIVE</w:t>
            </w:r>
            <w:r w:rsidRPr="00D33E33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ar-SA"/>
              </w:rPr>
              <w:t xml:space="preserve"> </w:t>
            </w:r>
            <w:r w:rsidRPr="00D33E33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(legge 170/10 e linee guida 12/07/11)</w:t>
            </w:r>
          </w:p>
          <w:p w14:paraId="1AED4C5D" w14:textId="77777777" w:rsidR="002129F2" w:rsidRPr="00D33E33" w:rsidRDefault="002129F2" w:rsidP="0091124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  <w:t>E INTERVENTI DI INDIVIDUALIZZAZIONE</w:t>
            </w:r>
          </w:p>
          <w:p w14:paraId="1C975E82" w14:textId="77777777" w:rsidR="002129F2" w:rsidRPr="00D33E33" w:rsidRDefault="002129F2" w:rsidP="0091124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22B536" w14:textId="77777777" w:rsidR="00D23FB1" w:rsidRDefault="00D23FB1" w:rsidP="0091124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</w:p>
          <w:p w14:paraId="76116914" w14:textId="217B16B4" w:rsidR="002129F2" w:rsidRPr="00D33E33" w:rsidRDefault="002129F2" w:rsidP="0091124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  <w:t>Indicare le discipline</w:t>
            </w:r>
          </w:p>
        </w:tc>
      </w:tr>
      <w:tr w:rsidR="002129F2" w:rsidRPr="00D33E33" w14:paraId="1F3346AE" w14:textId="77777777" w:rsidTr="00693C28">
        <w:trPr>
          <w:cantSplit/>
          <w:trHeight w:val="601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15749D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  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0277A02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>Dispensa dalla lettura ad alta voce in classe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8089CD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129F2" w:rsidRPr="00D33E33" w14:paraId="13E50319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B4673" w14:textId="63AE7753" w:rsidR="002129F2" w:rsidRPr="00D23FB1" w:rsidRDefault="00D23FB1" w:rsidP="00D23FB1">
            <w:pPr>
              <w:suppressAutoHyphens/>
              <w:autoSpaceDE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D23FB1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X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A56F5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Dispensa dall’uso dei quattro caratteri di scrittura nelle prime fasi dell’apprendimento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4CC3" w14:textId="77777777" w:rsidR="00693C28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D23FB1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Italiano, matematica</w:t>
            </w:r>
          </w:p>
          <w:p w14:paraId="6926E325" w14:textId="01885A13" w:rsidR="002129F2" w:rsidRPr="00D23FB1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D23FB1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…</w:t>
            </w:r>
          </w:p>
        </w:tc>
      </w:tr>
      <w:tr w:rsidR="002129F2" w:rsidRPr="00D33E33" w14:paraId="4940E69E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84D6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8ECC5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Dispensa dall’uso del corsivo e dello stampato minuscolo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120B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129F2" w:rsidRPr="00D33E33" w14:paraId="23D70922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C2532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BDB48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>Dispensa dalla scrittura sotto dettatura di testi e/o appunti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85D7B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129F2" w:rsidRPr="00D33E33" w14:paraId="08584DC6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621D7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CE955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Dispensa dal ricopiare testi o espressioni matematiche dalla lavagna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02C82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129F2" w:rsidRPr="00D33E33" w14:paraId="18075058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C508A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A8D08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Dispensa dallo studio mnemonico delle tabelline, delle forme verbali, delle poesie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15004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129F2" w:rsidRPr="00D33E33" w14:paraId="3FF078E2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1FDDB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4BC1C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Dispensa dall’utilizzo di tempi standard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15A43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129F2" w:rsidRPr="00D33E33" w14:paraId="2D427AFA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A46F4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0B1BE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>Riduzione delle consegne senza modificare gli obiettivi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F9B37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129F2" w:rsidRPr="00D33E33" w14:paraId="352B0C67" w14:textId="77777777" w:rsidTr="00693C28">
        <w:trPr>
          <w:trHeight w:val="133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952C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8B9659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>Dispensa da un eccessivo carico di compiti con riadattamento e riduzione delle pagine da studiare, senza modificare gli obiettivi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3943F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129F2" w:rsidRPr="00D33E33" w14:paraId="322E161D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7AB40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19C4E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Dispensa dalla sovrapposizione di compiti e interrogazioni di più materie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61EF2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129F2" w:rsidRPr="00D33E33" w14:paraId="63F623AB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151A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D539F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D80D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129F2" w:rsidRPr="00D33E33" w14:paraId="4E2CA516" w14:textId="77777777" w:rsidTr="00693C28">
        <w:trPr>
          <w:trHeight w:val="150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332C1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F1BEF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>Integrazione dei libri di testo con appunti su supporto registrato, digitalizzato o cartaceo stampato sintesi vocale, mappe, schemi, formulari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F898C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129F2" w:rsidRPr="00D33E33" w14:paraId="2BF4AEEC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260B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E40CC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Accordo sulle modalità e i tempi delle verifiche scritte con possibilità di utilizzare supporti multimediali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8B2EB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129F2" w:rsidRPr="00D33E33" w14:paraId="4D29E745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76D7F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09235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Accordo sui tempi e sulle modalità delle interrogazioni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5B267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129F2" w:rsidRPr="00D33E33" w14:paraId="152CDA8B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A1157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81730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Nelle verifiche, riduzione e adattamento del numero degli esercizi senza modificare gli obiettivi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6B73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129F2" w:rsidRPr="00D33E33" w14:paraId="3091B127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8D013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350FA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Nelle verifiche scritte, utilizzo di domande a risposta multipla e (con possibilità di completamento e/o arricchimento con una discussione orale); riduzione al minimo delle domande a risposte aperte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6C32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129F2" w:rsidRPr="00D33E33" w14:paraId="04C1CD22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5E9BA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46620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Lettura delle consegne degli esercizi e/o fornitura, durante le verifiche, di prove su supporto digitalizzato leggibili dalla sintesi vocale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EC680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129F2" w:rsidRPr="00D33E33" w14:paraId="6D9CB7C6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74069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EB251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BB3C6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129F2" w:rsidRPr="00D33E33" w14:paraId="5B1C1E6D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32915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BD1BD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Controllo, da parte dei docenti, della gestione del diario (corretta </w:t>
            </w: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trascrizione di compiti/avvisi)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0198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129F2" w:rsidRPr="00D33E33" w14:paraId="2632315A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81F40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3CA6A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>Valutazione dei procedimenti e non dei calcoli nella risoluzione dei problemi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9417D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129F2" w:rsidRPr="00D33E33" w14:paraId="19FFDC78" w14:textId="77777777" w:rsidTr="00BD46FC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E9C1479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74CA4A6F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>Altro…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F96747F" w14:textId="77777777" w:rsidR="002129F2" w:rsidRPr="00D33E33" w:rsidRDefault="002129F2" w:rsidP="0091124E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D3395" w:rsidRPr="00D33E33" w14:paraId="0EDCA010" w14:textId="77777777" w:rsidTr="00BD46FC">
        <w:trPr>
          <w:jc w:val="center"/>
        </w:trPr>
        <w:tc>
          <w:tcPr>
            <w:tcW w:w="138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587F" w14:textId="11B2702E" w:rsidR="00693C28" w:rsidRPr="00D33E33" w:rsidRDefault="00FE4F62" w:rsidP="00BD46FC">
            <w:pPr>
              <w:suppressAutoHyphens/>
              <w:autoSpaceDE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  <w:t>Segnare con una</w:t>
            </w:r>
            <w:r w:rsidR="00BD46F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="00693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  <w:t>X</w:t>
            </w:r>
          </w:p>
        </w:tc>
        <w:tc>
          <w:tcPr>
            <w:tcW w:w="595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B6CAD" w14:textId="2E8605A9" w:rsidR="00CD3395" w:rsidRPr="00D33E33" w:rsidRDefault="00CD3395" w:rsidP="00CD339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STRUMENTI COMPENSATIVI</w:t>
            </w:r>
          </w:p>
          <w:p w14:paraId="0DFEE3A5" w14:textId="41752142" w:rsidR="00CD3395" w:rsidRPr="00D33E33" w:rsidRDefault="00CD3395" w:rsidP="00CD3395">
            <w:pPr>
              <w:suppressAutoHyphens/>
              <w:autoSpaceDE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(legge 170/10 e linee guida 12/07/11)</w:t>
            </w:r>
          </w:p>
        </w:tc>
        <w:tc>
          <w:tcPr>
            <w:tcW w:w="2799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FECD0" w14:textId="22BE8542" w:rsidR="00CD3395" w:rsidRPr="00D33E33" w:rsidRDefault="00CD3395" w:rsidP="00FE4F62">
            <w:pPr>
              <w:suppressAutoHyphens/>
              <w:autoSpaceDE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  <w:t>Indicare le discipline</w:t>
            </w:r>
          </w:p>
        </w:tc>
      </w:tr>
      <w:tr w:rsidR="00693C28" w:rsidRPr="00D33E33" w14:paraId="69FB3D12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4596" w14:textId="7777777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57FE" w14:textId="56FD3510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483D">
              <w:t>Utilizzo di computer e tablet (possibilmente con stampante)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69693" w14:textId="7777777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93C28" w:rsidRPr="00D33E33" w14:paraId="3556C3C9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6FBE2" w14:textId="7777777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E7D8" w14:textId="4AE98D3D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483D">
              <w:t xml:space="preserve">Utilizzo di programmi di video-scrittura con correttore ortografico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FBAB" w14:textId="7777777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93C28" w:rsidRPr="00D33E33" w14:paraId="345FCBBC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2D92A" w14:textId="7777777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F5D4" w14:textId="7CDC429C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483D">
              <w:t>(possibilmente vocale) e con tecnologie di sintesi vocale (anche per le lingue straniere)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08A21" w14:textId="7777777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93C28" w:rsidRPr="00D33E33" w14:paraId="2D3FDB31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C7D1" w14:textId="7777777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68EF8" w14:textId="28F458A1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483D">
              <w:t xml:space="preserve">Utilizzo di risorse audio (file audio digitali, audiolibri…).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78541" w14:textId="7777777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93C28" w:rsidRPr="00D33E33" w14:paraId="3C28F74D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852DE" w14:textId="7777777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FE63D" w14:textId="40F8D900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483D">
              <w:t>Utilizzo del registratore digitale o di altri strumenti di registrazione per uso personale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098F7" w14:textId="7777777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93C28" w:rsidRPr="00D33E33" w14:paraId="30DA6B21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9958" w14:textId="7777777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AAA6" w14:textId="25A9BDE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483D">
              <w:t xml:space="preserve">Utilizzo di ausili per il calcolo (tavola pitagorica, linee dei numeri…) ed eventualmente della calcolatrice con foglio di calcolo (possibilmente calcolatrice vocale)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36871" w14:textId="7777777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93C28" w:rsidRPr="00D33E33" w14:paraId="2DE2AA03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0DCA0" w14:textId="7777777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CE009" w14:textId="7BE705C8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483D">
              <w:t>Utilizzo di schemi, tabelle, mappe e diagrammi di flusso come supporto durante compiti e verifiche scritte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B810D" w14:textId="7777777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93C28" w:rsidRPr="00D33E33" w14:paraId="3A2CA012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235C" w14:textId="7777777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17336" w14:textId="68D5B2B4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483D">
              <w:t>Utilizzo di   formulari e di schemi e/o mappe delle varie discipline scientifiche come supporto durante compiti e verifiche scritte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DC2F1" w14:textId="7777777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93C28" w:rsidRPr="00D33E33" w14:paraId="5546887D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947A6" w14:textId="7777777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8A3D" w14:textId="693596B4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483D"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A2552" w14:textId="7777777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93C28" w:rsidRPr="00D33E33" w14:paraId="5D712B79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8AC81" w14:textId="7777777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E9546" w14:textId="47E36622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483D">
              <w:t>Utilizzo di dizionari digitali (cd rom, risorse on line)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720D" w14:textId="7777777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93C28" w:rsidRPr="00D33E33" w14:paraId="2913DFFE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258C1" w14:textId="7777777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3AA66" w14:textId="79D21205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483D">
              <w:t xml:space="preserve">Utilizzo di software didattici e compensativi (free e/o commerciali)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CCD12" w14:textId="7777777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93C28" w:rsidRPr="00D33E33" w14:paraId="7BBBA9EC" w14:textId="77777777" w:rsidTr="00693C28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79275" w14:textId="7777777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A36EB" w14:textId="0B0A4AB2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483D">
              <w:t>Altro_______________________________________________________________________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9B9DA" w14:textId="77777777" w:rsidR="00693C28" w:rsidRPr="00D33E33" w:rsidRDefault="00693C28" w:rsidP="00693C28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84"/>
        <w:gridCol w:w="5954"/>
        <w:gridCol w:w="2799"/>
      </w:tblGrid>
      <w:tr w:rsidR="00717556" w:rsidRPr="00D33E33" w14:paraId="1675CA56" w14:textId="6639DDB2" w:rsidTr="00BD46FC">
        <w:trPr>
          <w:cantSplit/>
          <w:trHeight w:val="687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0E713D" w14:textId="77777777" w:rsidR="00BD46FC" w:rsidRDefault="00BD46FC" w:rsidP="0091124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</w:p>
          <w:p w14:paraId="4F7A52D7" w14:textId="680D94B2" w:rsidR="00717556" w:rsidRPr="00D33E33" w:rsidRDefault="00717556" w:rsidP="0091124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  <w:t>Segnare con una X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3EC20A" w14:textId="763AF949" w:rsidR="00717556" w:rsidRPr="00D33E33" w:rsidRDefault="00717556" w:rsidP="0091124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</w:p>
          <w:p w14:paraId="6CA8BF42" w14:textId="77777777" w:rsidR="00717556" w:rsidRDefault="00717556" w:rsidP="0091124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STRATEGIE E METODOLOGIE DIDATTICHE</w:t>
            </w:r>
          </w:p>
          <w:p w14:paraId="42A6DCEA" w14:textId="77777777" w:rsidR="00BD46FC" w:rsidRPr="00D33E33" w:rsidRDefault="00BD46FC" w:rsidP="0091124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D1A0A1" w14:textId="77777777" w:rsidR="00BD46FC" w:rsidRDefault="00BD46FC" w:rsidP="0091124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</w:p>
          <w:p w14:paraId="54FAE47B" w14:textId="0B0C0AF8" w:rsidR="00717556" w:rsidRPr="00D33E33" w:rsidRDefault="00717556" w:rsidP="00BD46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  <w:t>Indicare le discipline</w:t>
            </w:r>
          </w:p>
        </w:tc>
      </w:tr>
      <w:tr w:rsidR="00717556" w:rsidRPr="00D33E33" w14:paraId="10F05E84" w14:textId="1FFAC9E6" w:rsidTr="00BD46FC">
        <w:trPr>
          <w:cantSplit/>
          <w:trHeight w:val="687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C718F3" w14:textId="77777777" w:rsidR="00717556" w:rsidRPr="00D33E33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FE00A1A" w14:textId="35AC3702" w:rsidR="00717556" w:rsidRPr="00D33E33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Valorizzare nella didattica linguaggi comunicativi altri dal codice scritto (linguaggio </w:t>
            </w:r>
            <w:r w:rsidRPr="00D33E33">
              <w:rPr>
                <w:rFonts w:ascii="Times New Roman" w:eastAsia="Times New Roman" w:hAnsi="Times New Roman" w:cs="Times New Roman"/>
                <w:spacing w:val="-4"/>
                <w:szCs w:val="24"/>
                <w:lang w:eastAsia="ar-SA"/>
              </w:rPr>
              <w:t>iconografico, parlato), utilizzando mediatori didattici quali immagini, disegni e riepiloghi a voce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202D55" w14:textId="77777777" w:rsidR="00717556" w:rsidRPr="00D33E33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17556" w:rsidRPr="00D33E33" w14:paraId="2CAD863D" w14:textId="3B36E433" w:rsidTr="00BD46FC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4DA4" w14:textId="77777777" w:rsidR="00717556" w:rsidRPr="00D33E33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6A3F9" w14:textId="3985241D" w:rsidR="00717556" w:rsidRPr="00D33E33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Utilizzare schemi e mappe concettuali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739F" w14:textId="77777777" w:rsidR="00717556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  <w:p w14:paraId="43DD47E0" w14:textId="77777777" w:rsidR="00717556" w:rsidRPr="00D33E33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17556" w:rsidRPr="00D33E33" w14:paraId="5C18F9A4" w14:textId="0F976B0D" w:rsidTr="00BD46FC">
        <w:trPr>
          <w:trHeight w:val="260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FDDE" w14:textId="77777777" w:rsidR="00717556" w:rsidRPr="00D33E33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39287" w14:textId="1916FF25" w:rsidR="00717556" w:rsidRPr="00D33E33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Privilegiare l’apprendimento dall’esperienza e la didattica laboratoriale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297C8" w14:textId="77777777" w:rsidR="00717556" w:rsidRPr="00D33E33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17556" w:rsidRPr="00D33E33" w14:paraId="0F4512AA" w14:textId="69908AA3" w:rsidTr="00BD46FC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1931" w14:textId="77777777" w:rsidR="00717556" w:rsidRPr="00D33E33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DF60C" w14:textId="68F118D2" w:rsidR="00717556" w:rsidRPr="00D33E33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Promuovere processi metacognitivi per sollecitare nell’alunno l’autocontrollo e l’autovalutazione dei propri processi di apprendimento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7411" w14:textId="77777777" w:rsidR="00717556" w:rsidRPr="00D33E33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17556" w:rsidRPr="00D33E33" w14:paraId="0B4154D1" w14:textId="314D46AE" w:rsidTr="00BD46FC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F3CF" w14:textId="77777777" w:rsidR="00717556" w:rsidRPr="00D33E33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9B13D" w14:textId="7FCF2EFF" w:rsidR="00717556" w:rsidRPr="00D33E33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Incentivare la didattica di piccolo gruppo e il tutoraggio tra pari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605E" w14:textId="77777777" w:rsidR="00717556" w:rsidRPr="00D33E33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17556" w:rsidRPr="00D33E33" w14:paraId="437F9F8D" w14:textId="65803745" w:rsidTr="00BD46FC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8689F" w14:textId="77777777" w:rsidR="00717556" w:rsidRPr="00D33E33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F9FBA" w14:textId="4E99F6A8" w:rsidR="00717556" w:rsidRPr="00D33E33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Promuovere l’apprendimento collaborativo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21881" w14:textId="77777777" w:rsidR="00717556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  <w:p w14:paraId="02D55079" w14:textId="77777777" w:rsidR="007D5651" w:rsidRPr="00D33E33" w:rsidRDefault="007D5651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17556" w:rsidRPr="00D33E33" w14:paraId="5A1DBF09" w14:textId="48555116" w:rsidTr="00BD46FC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7235" w14:textId="77777777" w:rsidR="00717556" w:rsidRPr="00D33E33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8BD2A" w14:textId="33AA1618" w:rsidR="00717556" w:rsidRPr="00D33E33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Utilizzare schemi e mappe concettuali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5911" w14:textId="77777777" w:rsidR="00717556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  <w:p w14:paraId="5D345D1D" w14:textId="77777777" w:rsidR="007D5651" w:rsidRDefault="007D5651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  <w:p w14:paraId="0C14838D" w14:textId="77777777" w:rsidR="007D5651" w:rsidRPr="00D33E33" w:rsidRDefault="007D5651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17556" w:rsidRPr="00D33E33" w14:paraId="44C1AF7B" w14:textId="06099866" w:rsidTr="00BD46FC">
        <w:trPr>
          <w:trHeight w:val="612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D1E83" w14:textId="77777777" w:rsidR="00717556" w:rsidRPr="00D33E33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6A0C0" w14:textId="7C210AED" w:rsidR="00717556" w:rsidRPr="00D33E33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Privilegiare l’apprendimento dall’esperienza e la didattica laboratoriale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4251" w14:textId="77777777" w:rsidR="00717556" w:rsidRPr="00D33E33" w:rsidRDefault="00717556" w:rsidP="0091124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17556" w:rsidRPr="00D33E33" w14:paraId="23EC86F1" w14:textId="67F22790" w:rsidTr="00BD46FC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C342022" w14:textId="77777777" w:rsidR="00717556" w:rsidRPr="00D33E33" w:rsidRDefault="00717556" w:rsidP="0091124E">
            <w:pPr>
              <w:suppressAutoHyphens/>
              <w:autoSpaceDE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  <w:hideMark/>
          </w:tcPr>
          <w:p w14:paraId="5575D155" w14:textId="6637F80E" w:rsidR="00717556" w:rsidRPr="00D33E33" w:rsidRDefault="00717556" w:rsidP="0091124E">
            <w:pPr>
              <w:suppressAutoHyphens/>
              <w:autoSpaceDE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>Altro…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B2FB9A5" w14:textId="77777777" w:rsidR="00717556" w:rsidRDefault="00717556" w:rsidP="0091124E">
            <w:pPr>
              <w:suppressAutoHyphens/>
              <w:autoSpaceDE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7BEA62C" w14:textId="77777777" w:rsidR="007D5651" w:rsidRDefault="007D5651" w:rsidP="0091124E">
            <w:pPr>
              <w:suppressAutoHyphens/>
              <w:autoSpaceDE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FE4B5A0" w14:textId="77777777" w:rsidR="007D5651" w:rsidRPr="00D33E33" w:rsidRDefault="007D5651" w:rsidP="0091124E">
            <w:pPr>
              <w:suppressAutoHyphens/>
              <w:autoSpaceDE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17556" w:rsidRPr="00D33E33" w14:paraId="0F2D06EB" w14:textId="59CC07AF" w:rsidTr="00BD46FC">
        <w:trPr>
          <w:jc w:val="center"/>
        </w:trPr>
        <w:tc>
          <w:tcPr>
            <w:tcW w:w="138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4AA9C" w14:textId="0D88F439" w:rsidR="00717556" w:rsidRPr="00D33E33" w:rsidRDefault="00BD46FC" w:rsidP="0091124E">
            <w:pPr>
              <w:suppressAutoHyphens/>
              <w:autoSpaceDE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  <w:t>Segnare con una X</w:t>
            </w:r>
          </w:p>
        </w:tc>
        <w:tc>
          <w:tcPr>
            <w:tcW w:w="595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195F4" w14:textId="7E6E439C" w:rsidR="00717556" w:rsidRPr="00D33E33" w:rsidRDefault="00717556" w:rsidP="0091124E">
            <w:pPr>
              <w:suppressAutoHyphens/>
              <w:autoSpaceDE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0BE299A5" w14:textId="77777777" w:rsidR="00717556" w:rsidRPr="00D33E33" w:rsidRDefault="00717556" w:rsidP="0091124E">
            <w:pPr>
              <w:suppressAutoHyphens/>
              <w:autoSpaceDE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b/>
                <w:lang w:eastAsia="ar-SA"/>
              </w:rPr>
              <w:t>INDICAZIONI GENERALI PER LA VERIFICA E LA VALUTAZIONE</w:t>
            </w:r>
          </w:p>
        </w:tc>
        <w:tc>
          <w:tcPr>
            <w:tcW w:w="2799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A7C9" w14:textId="5D357632" w:rsidR="00717556" w:rsidRPr="00D33E33" w:rsidRDefault="00BD46FC" w:rsidP="00BD46FC">
            <w:pPr>
              <w:suppressAutoHyphens/>
              <w:autoSpaceDE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  <w:t>Indicare le discipline</w:t>
            </w:r>
          </w:p>
        </w:tc>
      </w:tr>
      <w:tr w:rsidR="00717556" w:rsidRPr="00D33E33" w14:paraId="384A4353" w14:textId="401F6405" w:rsidTr="00BD46FC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44AA" w14:textId="77777777" w:rsidR="00717556" w:rsidRPr="00D33E33" w:rsidRDefault="00717556" w:rsidP="0091124E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F0CC8" w14:textId="2BF532DE" w:rsidR="00717556" w:rsidRPr="00D33E33" w:rsidRDefault="00717556" w:rsidP="0091124E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>Valutazione del contenuto e non degli errori ortografici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EAA9" w14:textId="77777777" w:rsidR="00717556" w:rsidRPr="00D33E33" w:rsidRDefault="00717556" w:rsidP="0091124E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17556" w:rsidRPr="00D33E33" w14:paraId="389ECF32" w14:textId="79E497C4" w:rsidTr="00BD46FC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49D3" w14:textId="77777777" w:rsidR="00717556" w:rsidRPr="00D33E33" w:rsidRDefault="00717556" w:rsidP="0091124E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5ABDC" w14:textId="05073393" w:rsidR="00717556" w:rsidRPr="00D33E33" w:rsidRDefault="00717556" w:rsidP="0091124E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Valorizzare il processo di apprendimento dell’allievo e non valutare solo il prodotto/risultato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F4619" w14:textId="77777777" w:rsidR="00717556" w:rsidRPr="00D33E33" w:rsidRDefault="00717556" w:rsidP="0091124E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17556" w:rsidRPr="00D33E33" w14:paraId="17A33DF7" w14:textId="18947BB3" w:rsidTr="00BD46FC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1928C" w14:textId="77777777" w:rsidR="00717556" w:rsidRPr="00D33E33" w:rsidRDefault="00717556" w:rsidP="0091124E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F7473" w14:textId="514C90F3" w:rsidR="00717556" w:rsidRPr="00D33E33" w:rsidRDefault="00717556" w:rsidP="0091124E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Predisporre verifiche scritte accessibili, brevi, , strutturate e scalari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A416B" w14:textId="77777777" w:rsidR="00717556" w:rsidRPr="00D33E33" w:rsidRDefault="00717556" w:rsidP="0091124E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17556" w:rsidRPr="00D33E33" w14:paraId="755C6D96" w14:textId="6275DF5C" w:rsidTr="00BD46FC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DDE97" w14:textId="77777777" w:rsidR="00717556" w:rsidRPr="00D33E33" w:rsidRDefault="00717556" w:rsidP="0091124E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CEC91" w14:textId="5044076E" w:rsidR="00717556" w:rsidRPr="00D33E33" w:rsidRDefault="00717556" w:rsidP="0091124E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Programmare e concordare con l’alunno le verifiche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A7AF" w14:textId="77777777" w:rsidR="00717556" w:rsidRPr="00D33E33" w:rsidRDefault="00717556" w:rsidP="0091124E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17556" w:rsidRPr="00D33E33" w14:paraId="6BF89609" w14:textId="4F15C6C3" w:rsidTr="00BD46FC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085D2" w14:textId="77777777" w:rsidR="00717556" w:rsidRPr="00D33E33" w:rsidRDefault="00717556" w:rsidP="0091124E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4F785" w14:textId="491C511C" w:rsidR="00717556" w:rsidRPr="00D33E33" w:rsidRDefault="00717556" w:rsidP="0091124E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Prevedere verifiche orali a compensazione di quelle scritte (soprattutto per la lingua straniera) ove necessario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FC69" w14:textId="77777777" w:rsidR="00717556" w:rsidRPr="00D33E33" w:rsidRDefault="00717556" w:rsidP="0091124E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17556" w:rsidRPr="00D33E33" w14:paraId="44F32BAC" w14:textId="21745371" w:rsidTr="00BD46FC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72B3F" w14:textId="77777777" w:rsidR="00717556" w:rsidRPr="00D33E33" w:rsidRDefault="00717556" w:rsidP="0091124E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0C6B0" w14:textId="220C8355" w:rsidR="00717556" w:rsidRPr="00D33E33" w:rsidRDefault="00717556" w:rsidP="0091124E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Far usare strumenti e mediatori didattici nelle prove sia scritte sia orali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EAB9" w14:textId="77777777" w:rsidR="00717556" w:rsidRPr="00D33E33" w:rsidRDefault="00717556" w:rsidP="0091124E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17556" w:rsidRPr="00D33E33" w14:paraId="73E3356E" w14:textId="006B6D11" w:rsidTr="00BD46FC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9E6BD" w14:textId="77777777" w:rsidR="00717556" w:rsidRPr="00D33E33" w:rsidRDefault="00717556" w:rsidP="0091124E">
            <w:pPr>
              <w:suppressAutoHyphens/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F483D" w14:textId="7D2A8980" w:rsidR="00717556" w:rsidRPr="00D33E33" w:rsidRDefault="00717556" w:rsidP="0091124E">
            <w:pPr>
              <w:suppressAutoHyphens/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Favorire un clima di classe sereno e tranquillo, anche dal punto di vista dell’ambiente fisico (rumori, luci…)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D761" w14:textId="77777777" w:rsidR="00717556" w:rsidRPr="00D33E33" w:rsidRDefault="00717556" w:rsidP="0091124E">
            <w:pPr>
              <w:suppressAutoHyphens/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17556" w:rsidRPr="00D33E33" w14:paraId="1CE4985A" w14:textId="0C0FD791" w:rsidTr="00BD46FC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8C639" w14:textId="77777777" w:rsidR="00717556" w:rsidRPr="00D33E33" w:rsidRDefault="00717556" w:rsidP="0091124E">
            <w:pPr>
              <w:suppressAutoHyphens/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5C507" w14:textId="7F7A3ED1" w:rsidR="00717556" w:rsidRPr="00D33E33" w:rsidRDefault="00717556" w:rsidP="0091124E">
            <w:pPr>
              <w:suppressAutoHyphens/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Rassicurare sulle conseguenze delle valutazioni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D90FB" w14:textId="77777777" w:rsidR="00717556" w:rsidRPr="00D33E33" w:rsidRDefault="00717556" w:rsidP="0091124E">
            <w:pPr>
              <w:suppressAutoHyphens/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17556" w:rsidRPr="00D33E33" w14:paraId="36808295" w14:textId="13248E7D" w:rsidTr="00BD46FC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8F786" w14:textId="77777777" w:rsidR="00717556" w:rsidRPr="00D33E33" w:rsidRDefault="00717556" w:rsidP="0091124E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58373" w14:textId="28E75BC9" w:rsidR="00717556" w:rsidRPr="00D33E33" w:rsidRDefault="00717556" w:rsidP="0091124E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Valutare per formare (per orientare il processo di insegnamento-apprendimento)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178A" w14:textId="77777777" w:rsidR="00717556" w:rsidRPr="00D33E33" w:rsidRDefault="00717556" w:rsidP="0091124E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17556" w:rsidRPr="00D33E33" w14:paraId="57E0AE44" w14:textId="40BB8E65" w:rsidTr="00BD46FC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D6DE" w14:textId="77777777" w:rsidR="00717556" w:rsidRPr="00D33E33" w:rsidRDefault="00717556" w:rsidP="0091124E">
            <w:pPr>
              <w:suppressAutoHyphens/>
              <w:autoSpaceDE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E639E" w14:textId="6945F6B1" w:rsidR="00717556" w:rsidRPr="00D33E33" w:rsidRDefault="00717556" w:rsidP="0091124E">
            <w:pPr>
              <w:suppressAutoHyphens/>
              <w:autoSpaceDE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>Valutazione dei procedimenti e non dei calcoli nella risoluzione dei problemi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285CA" w14:textId="77777777" w:rsidR="00717556" w:rsidRPr="00D33E33" w:rsidRDefault="00717556" w:rsidP="0091124E">
            <w:pPr>
              <w:suppressAutoHyphens/>
              <w:autoSpaceDE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17556" w:rsidRPr="00D33E33" w14:paraId="111CD7B0" w14:textId="1DAF15CA" w:rsidTr="00BD46FC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94E2" w14:textId="77777777" w:rsidR="00717556" w:rsidRPr="00D33E33" w:rsidRDefault="00717556" w:rsidP="0091124E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A48EF" w14:textId="0F46BE7E" w:rsidR="00717556" w:rsidRPr="00D33E33" w:rsidRDefault="00717556" w:rsidP="0091124E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Facilitare la decodifica della consegna e del testo.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A326" w14:textId="77777777" w:rsidR="00717556" w:rsidRPr="00D33E33" w:rsidRDefault="00717556" w:rsidP="0091124E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17556" w:rsidRPr="00D33E33" w14:paraId="68412D06" w14:textId="441DF60A" w:rsidTr="00BD46FC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4B95" w14:textId="77777777" w:rsidR="00717556" w:rsidRPr="00D33E33" w:rsidRDefault="00717556" w:rsidP="0091124E">
            <w:pPr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B2CC4" w14:textId="2501A29E" w:rsidR="00717556" w:rsidRPr="00D33E33" w:rsidRDefault="00717556" w:rsidP="0091124E">
            <w:pPr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Programmare tempi più lunghi per l’esecuzione delle prove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4C110" w14:textId="77777777" w:rsidR="00717556" w:rsidRPr="00D33E33" w:rsidRDefault="00717556" w:rsidP="0091124E">
            <w:pPr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17556" w:rsidRPr="00D33E33" w14:paraId="07F70F37" w14:textId="0EAE72EC" w:rsidTr="00BD46FC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82652" w14:textId="77777777" w:rsidR="00717556" w:rsidRPr="00D33E33" w:rsidRDefault="00717556" w:rsidP="0091124E">
            <w:pPr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92682" w14:textId="202F3F32" w:rsidR="00717556" w:rsidRPr="00D33E33" w:rsidRDefault="00717556" w:rsidP="0091124E">
            <w:pPr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Valorizzazione del contenuto nell’esposizione orale, tenendo conto di eventuali difficoltà espositive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B76B7" w14:textId="77777777" w:rsidR="00717556" w:rsidRPr="00D33E33" w:rsidRDefault="00717556" w:rsidP="0091124E">
            <w:pPr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17556" w:rsidRPr="00D33E33" w14:paraId="638E0532" w14:textId="49780790" w:rsidTr="00BD46FC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1AFAC" w14:textId="77777777" w:rsidR="00717556" w:rsidRPr="00D33E33" w:rsidRDefault="00717556" w:rsidP="0091124E">
            <w:pPr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F571F" w14:textId="71CBB2A7" w:rsidR="00717556" w:rsidRPr="00D33E33" w:rsidRDefault="00717556" w:rsidP="0091124E">
            <w:pPr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Altro…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70584" w14:textId="77777777" w:rsidR="00717556" w:rsidRPr="00D33E33" w:rsidRDefault="00717556" w:rsidP="0091124E">
            <w:pPr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</w:tbl>
    <w:p w14:paraId="16944F6B" w14:textId="77777777" w:rsidR="005D5902" w:rsidRDefault="005D5902" w:rsidP="007415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bookmarkEnd w:id="0"/>
    <w:p w14:paraId="69DAB127" w14:textId="6F324ECA" w:rsidR="00991861" w:rsidRPr="00047C49" w:rsidRDefault="00991861" w:rsidP="00047C49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ar-SA"/>
        </w:rPr>
      </w:pPr>
    </w:p>
    <w:p w14:paraId="0FF0D4DC" w14:textId="77777777" w:rsidR="00867DAE" w:rsidRDefault="00047C49" w:rsidP="002816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047C49">
        <w:rPr>
          <w:rFonts w:ascii="Times New Roman" w:eastAsia="Times New Roman" w:hAnsi="Times New Roman" w:cs="Times New Roman"/>
          <w:lang w:eastAsia="ar-SA"/>
        </w:rPr>
        <w:t xml:space="preserve">Si ricorda che </w:t>
      </w:r>
      <w:r w:rsidRPr="00047C49">
        <w:rPr>
          <w:rFonts w:ascii="Times New Roman" w:eastAsia="Times New Roman" w:hAnsi="Times New Roman" w:cs="Times New Roman"/>
          <w:b/>
          <w:lang w:eastAsia="ar-SA"/>
        </w:rPr>
        <w:t>molti strumenti compensativi non costituiscono un ausilio “eccezionale” o alternativo</w:t>
      </w:r>
      <w:r w:rsidRPr="00047C49">
        <w:rPr>
          <w:rFonts w:ascii="Times New Roman" w:eastAsia="Times New Roman" w:hAnsi="Times New Roman" w:cs="Times New Roman"/>
          <w:lang w:eastAsia="ar-SA"/>
        </w:rPr>
        <w:t xml:space="preserve"> a quelli utilizzabili nella didattica “ordinaria” per tutta la classe; al contrario, essi possono rappresentare un</w:t>
      </w:r>
      <w:r w:rsidRPr="00047C49">
        <w:rPr>
          <w:rFonts w:ascii="Times New Roman" w:eastAsia="Times New Roman" w:hAnsi="Times New Roman" w:cs="Times New Roman"/>
          <w:b/>
          <w:lang w:eastAsia="ar-SA"/>
        </w:rPr>
        <w:t xml:space="preserve">’occasione di arricchimento e differenziazione della didattica a favore di tutti gli studenti </w:t>
      </w:r>
      <w:r w:rsidRPr="00047C49">
        <w:rPr>
          <w:rFonts w:ascii="Times New Roman" w:eastAsia="Times New Roman" w:hAnsi="Times New Roman" w:cs="Times New Roman"/>
          <w:lang w:eastAsia="ar-SA"/>
        </w:rPr>
        <w:t xml:space="preserve">(come, ad esempio, per quanto riguarda l’uso delle mappe concettuali o di altri organizzatori concettuali e di supporti informatici). </w:t>
      </w:r>
    </w:p>
    <w:p w14:paraId="3E4B1241" w14:textId="77777777" w:rsidR="00717556" w:rsidRDefault="00717556" w:rsidP="002816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573D9D5D" w14:textId="53DF44C1" w:rsidR="00717556" w:rsidRPr="00281692" w:rsidRDefault="00717556" w:rsidP="002816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  <w:sectPr w:rsidR="00717556" w:rsidRPr="00281692" w:rsidSect="00D6297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709" w:right="1134" w:bottom="1134" w:left="851" w:header="720" w:footer="261" w:gutter="0"/>
          <w:cols w:space="720"/>
          <w:docGrid w:linePitch="299"/>
        </w:sectPr>
      </w:pPr>
    </w:p>
    <w:p w14:paraId="573D9E3E" w14:textId="512E62FC" w:rsidR="00666A75" w:rsidRPr="00D33E33" w:rsidRDefault="00666A75" w:rsidP="00666A75">
      <w:pPr>
        <w:pBdr>
          <w:bottom w:val="single" w:sz="8" w:space="2" w:color="000000"/>
        </w:pBdr>
        <w:suppressAutoHyphens/>
        <w:spacing w:line="240" w:lineRule="auto"/>
        <w:jc w:val="both"/>
        <w:rPr>
          <w:rFonts w:ascii="Times New Roman" w:eastAsia="Calibri" w:hAnsi="Times New Roman" w:cs="Times New Roman"/>
          <w:i/>
          <w:lang w:eastAsia="ar-SA"/>
        </w:rPr>
      </w:pPr>
      <w:r w:rsidRPr="00D33E33">
        <w:rPr>
          <w:rFonts w:ascii="Times New Roman" w:eastAsia="Calibri" w:hAnsi="Times New Roman" w:cs="Times New Roman"/>
          <w:lang w:eastAsia="ar-SA"/>
        </w:rPr>
        <w:lastRenderedPageBreak/>
        <w:t>Le parti coinvolte si impegnano a rispettare quanto condiviso e concordato nel presente PDP per il successo formativo dell'alunno.</w:t>
      </w:r>
    </w:p>
    <w:p w14:paraId="573D9E3F" w14:textId="77777777" w:rsidR="00666A75" w:rsidRPr="00D33E33" w:rsidRDefault="00666A75" w:rsidP="00666A75">
      <w:pPr>
        <w:pBdr>
          <w:bottom w:val="single" w:sz="8" w:space="2" w:color="000000"/>
        </w:pBdr>
        <w:suppressAutoHyphens/>
        <w:spacing w:line="240" w:lineRule="auto"/>
        <w:rPr>
          <w:rFonts w:ascii="Times New Roman" w:eastAsia="Calibri" w:hAnsi="Times New Roman" w:cs="Times New Roman"/>
          <w:i/>
          <w:sz w:val="24"/>
          <w:szCs w:val="24"/>
          <w:lang w:eastAsia="ar-SA"/>
        </w:rPr>
      </w:pPr>
    </w:p>
    <w:p w14:paraId="573D9E40" w14:textId="77777777" w:rsidR="00666A75" w:rsidRPr="00D33E33" w:rsidRDefault="00666A75" w:rsidP="00666A75">
      <w:pPr>
        <w:suppressAutoHyphens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33E3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FIRMA DEI DOCENTI</w:t>
      </w:r>
    </w:p>
    <w:tbl>
      <w:tblPr>
        <w:tblW w:w="10260" w:type="dxa"/>
        <w:tblLayout w:type="fixed"/>
        <w:tblLook w:val="04A0" w:firstRow="1" w:lastRow="0" w:firstColumn="1" w:lastColumn="0" w:noHBand="0" w:noVBand="1"/>
      </w:tblPr>
      <w:tblGrid>
        <w:gridCol w:w="3699"/>
        <w:gridCol w:w="3260"/>
        <w:gridCol w:w="3301"/>
      </w:tblGrid>
      <w:tr w:rsidR="00666A75" w:rsidRPr="00D33E33" w14:paraId="573D9E44" w14:textId="77777777" w:rsidTr="00281692"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3D9E41" w14:textId="77777777" w:rsidR="00666A75" w:rsidRPr="00D33E33" w:rsidRDefault="00666A75" w:rsidP="00666A7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COGNOME E NOME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3D9E42" w14:textId="77777777" w:rsidR="00666A75" w:rsidRPr="00D33E33" w:rsidRDefault="00666A75" w:rsidP="00666A7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DISCIPLINA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D9E43" w14:textId="77777777" w:rsidR="00666A75" w:rsidRPr="00D33E33" w:rsidRDefault="00666A75" w:rsidP="00666A7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FIRMA</w:t>
            </w:r>
          </w:p>
        </w:tc>
      </w:tr>
      <w:tr w:rsidR="00666A75" w:rsidRPr="00D33E33" w14:paraId="573D9E48" w14:textId="77777777" w:rsidTr="00281692"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45" w14:textId="77777777" w:rsidR="00666A75" w:rsidRPr="00D33E33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46" w14:textId="77777777" w:rsidR="00666A75" w:rsidRPr="00D33E33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9E47" w14:textId="77777777" w:rsidR="00666A75" w:rsidRPr="00D33E33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66A75" w:rsidRPr="00D33E33" w14:paraId="573D9E4C" w14:textId="77777777" w:rsidTr="00281692"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49" w14:textId="77777777" w:rsidR="00666A75" w:rsidRPr="00D33E33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4A" w14:textId="77777777" w:rsidR="00666A75" w:rsidRPr="00D33E33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9E4B" w14:textId="77777777" w:rsidR="00666A75" w:rsidRPr="00D33E33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66A75" w:rsidRPr="00D33E33" w14:paraId="573D9E50" w14:textId="77777777" w:rsidTr="00281692"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4D" w14:textId="77777777" w:rsidR="00666A75" w:rsidRPr="00D33E33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4E" w14:textId="77777777" w:rsidR="00666A75" w:rsidRPr="00D33E33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9E4F" w14:textId="77777777" w:rsidR="00666A75" w:rsidRPr="00D33E33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66A75" w:rsidRPr="00D33E33" w14:paraId="573D9E54" w14:textId="77777777" w:rsidTr="00281692"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51" w14:textId="77777777" w:rsidR="00666A75" w:rsidRPr="00D33E33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52" w14:textId="77777777" w:rsidR="00666A75" w:rsidRPr="00D33E33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9E53" w14:textId="77777777" w:rsidR="00666A75" w:rsidRPr="00D33E33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66A75" w:rsidRPr="00D33E33" w14:paraId="573D9E58" w14:textId="77777777" w:rsidTr="00281692"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55" w14:textId="77777777" w:rsidR="00666A75" w:rsidRPr="00D33E33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56" w14:textId="77777777" w:rsidR="00666A75" w:rsidRPr="00D33E33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9E57" w14:textId="77777777" w:rsidR="00666A75" w:rsidRPr="00D33E33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66A75" w:rsidRPr="00D33E33" w14:paraId="573D9E5C" w14:textId="77777777" w:rsidTr="00281692"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59" w14:textId="77777777" w:rsidR="00666A75" w:rsidRPr="00D33E33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5A" w14:textId="77777777" w:rsidR="00666A75" w:rsidRPr="00D33E33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9E5B" w14:textId="77777777" w:rsidR="00666A75" w:rsidRPr="00D33E33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66A75" w:rsidRPr="00D33E33" w14:paraId="573D9E60" w14:textId="77777777" w:rsidTr="00281692"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5D" w14:textId="77777777" w:rsidR="00666A75" w:rsidRPr="00D33E33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5E" w14:textId="77777777" w:rsidR="00666A75" w:rsidRPr="00D33E33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9E5F" w14:textId="77777777" w:rsidR="00666A75" w:rsidRPr="00D33E33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66A75" w:rsidRPr="00D33E33" w14:paraId="573D9E64" w14:textId="77777777" w:rsidTr="00281692"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61" w14:textId="77777777" w:rsidR="00666A75" w:rsidRPr="00D33E33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62" w14:textId="77777777" w:rsidR="00666A75" w:rsidRPr="00D33E33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9E63" w14:textId="77777777" w:rsidR="00666A75" w:rsidRPr="00D33E33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573D9E65" w14:textId="77777777" w:rsidR="00666A75" w:rsidRPr="00D33E33" w:rsidRDefault="00666A75" w:rsidP="00666A75">
      <w:pPr>
        <w:suppressAutoHyphens/>
        <w:rPr>
          <w:rFonts w:ascii="Times New Roman" w:eastAsia="Calibri" w:hAnsi="Times New Roman" w:cs="Times New Roman"/>
          <w:lang w:eastAsia="ar-SA"/>
        </w:rPr>
      </w:pPr>
    </w:p>
    <w:p w14:paraId="573D9E66" w14:textId="77777777" w:rsidR="00666A75" w:rsidRPr="00D33E33" w:rsidRDefault="00666A75" w:rsidP="00666A75">
      <w:pPr>
        <w:suppressAutoHyphens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E3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FIRMA DEI GENITORI</w:t>
      </w:r>
    </w:p>
    <w:p w14:paraId="573D9E67" w14:textId="77777777" w:rsidR="00666A75" w:rsidRDefault="00666A75" w:rsidP="00666A75">
      <w:pPr>
        <w:suppressAutoHyphens/>
        <w:spacing w:line="216" w:lineRule="auto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E33">
        <w:rPr>
          <w:rFonts w:ascii="Times New Roman" w:eastAsia="Calibri" w:hAnsi="Times New Roman" w:cs="Times New Roman"/>
          <w:sz w:val="26"/>
          <w:szCs w:val="26"/>
          <w:lang w:eastAsia="ar-SA"/>
        </w:rPr>
        <w:t>___________________________</w:t>
      </w:r>
    </w:p>
    <w:p w14:paraId="74C4AF8C" w14:textId="321EFD10" w:rsidR="00991861" w:rsidRDefault="00991861" w:rsidP="00666A75">
      <w:pPr>
        <w:suppressAutoHyphens/>
        <w:spacing w:line="216" w:lineRule="auto"/>
        <w:rPr>
          <w:rFonts w:ascii="Times New Roman" w:eastAsia="Calibri" w:hAnsi="Times New Roman" w:cs="Times New Roman"/>
          <w:sz w:val="26"/>
          <w:szCs w:val="26"/>
          <w:lang w:eastAsia="ar-SA"/>
        </w:rPr>
      </w:pPr>
    </w:p>
    <w:p w14:paraId="3035EB34" w14:textId="5AF7D05A" w:rsidR="00991861" w:rsidRPr="00D33E33" w:rsidRDefault="00991861" w:rsidP="00666A75">
      <w:pPr>
        <w:suppressAutoHyphens/>
        <w:spacing w:line="216" w:lineRule="auto"/>
        <w:rPr>
          <w:rFonts w:ascii="Times New Roman" w:eastAsia="Calibri" w:hAnsi="Times New Roman" w:cs="Times New Roman"/>
          <w:sz w:val="26"/>
          <w:szCs w:val="26"/>
          <w:lang w:eastAsia="ar-SA"/>
        </w:rPr>
      </w:pPr>
      <w:r>
        <w:rPr>
          <w:rFonts w:ascii="Times New Roman" w:eastAsia="Calibri" w:hAnsi="Times New Roman" w:cs="Times New Roman"/>
          <w:sz w:val="26"/>
          <w:szCs w:val="26"/>
          <w:lang w:eastAsia="ar-SA"/>
        </w:rPr>
        <w:t>___________________________</w:t>
      </w:r>
    </w:p>
    <w:p w14:paraId="4D8F1240" w14:textId="77777777" w:rsidR="0020089C" w:rsidRPr="00D33E33" w:rsidRDefault="0020089C" w:rsidP="0020089C">
      <w:pPr>
        <w:spacing w:after="117"/>
        <w:ind w:left="11"/>
        <w:jc w:val="both"/>
        <w:rPr>
          <w:rFonts w:ascii="Times New Roman" w:eastAsia="Tahoma" w:hAnsi="Times New Roman" w:cs="Times New Roman"/>
          <w:bCs/>
          <w:sz w:val="16"/>
          <w:szCs w:val="18"/>
        </w:rPr>
      </w:pPr>
      <w:r w:rsidRPr="00D33E33">
        <w:rPr>
          <w:rFonts w:ascii="Times New Roman" w:eastAsia="Tahoma" w:hAnsi="Times New Roman" w:cs="Times New Roman"/>
          <w:bCs/>
          <w:sz w:val="16"/>
          <w:szCs w:val="18"/>
        </w:rPr>
        <w:t>In caso di unico genitore firmatario, nell'impossibilità di acquisire il consenso scritto di entrambi i genitori, il sottoscritto, genitore unico firmatario,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337, 337 ter e 337 quater del codice civile, che richiedono il consenso di entrambi i genitori.</w:t>
      </w:r>
    </w:p>
    <w:p w14:paraId="573D9E68" w14:textId="77777777" w:rsidR="00666A75" w:rsidRPr="00D33E33" w:rsidRDefault="00666A75" w:rsidP="00666A75">
      <w:pPr>
        <w:suppressAutoHyphens/>
        <w:spacing w:line="216" w:lineRule="auto"/>
        <w:rPr>
          <w:rFonts w:ascii="Times New Roman" w:eastAsia="Calibri" w:hAnsi="Times New Roman" w:cs="Times New Roman"/>
          <w:sz w:val="26"/>
          <w:szCs w:val="26"/>
          <w:lang w:eastAsia="ar-SA"/>
        </w:rPr>
      </w:pPr>
    </w:p>
    <w:p w14:paraId="573D9E69" w14:textId="77777777" w:rsidR="00666A75" w:rsidRPr="00D33E33" w:rsidRDefault="00666A75" w:rsidP="00666A75">
      <w:pPr>
        <w:suppressAutoHyphens/>
        <w:spacing w:line="216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D33E33">
        <w:rPr>
          <w:rFonts w:ascii="Times New Roman" w:eastAsia="Calibri" w:hAnsi="Times New Roman" w:cs="Times New Roman"/>
          <w:sz w:val="26"/>
          <w:szCs w:val="26"/>
          <w:lang w:eastAsia="ar-SA"/>
        </w:rPr>
        <w:t>__________________, lì ___________</w:t>
      </w:r>
    </w:p>
    <w:p w14:paraId="573D9E6A" w14:textId="77777777" w:rsidR="00666A75" w:rsidRPr="00D33E33" w:rsidRDefault="00666A75" w:rsidP="00666A75">
      <w:pPr>
        <w:suppressAutoHyphens/>
        <w:spacing w:line="216" w:lineRule="auto"/>
        <w:ind w:left="4320" w:firstLine="720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E3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IL DIRIGENTE SCOLASTICO</w:t>
      </w:r>
    </w:p>
    <w:p w14:paraId="573D9E6B" w14:textId="77777777" w:rsidR="00666A75" w:rsidRPr="00D33E33" w:rsidRDefault="00666A75" w:rsidP="00666A75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E33">
        <w:rPr>
          <w:rFonts w:ascii="Times New Roman" w:eastAsia="Calibri" w:hAnsi="Times New Roman" w:cs="Times New Roman"/>
          <w:sz w:val="26"/>
          <w:szCs w:val="26"/>
          <w:lang w:eastAsia="ar-SA"/>
        </w:rPr>
        <w:tab/>
      </w:r>
      <w:r w:rsidRPr="00D33E33">
        <w:rPr>
          <w:rFonts w:ascii="Times New Roman" w:eastAsia="Calibri" w:hAnsi="Times New Roman" w:cs="Times New Roman"/>
          <w:sz w:val="26"/>
          <w:szCs w:val="26"/>
          <w:lang w:eastAsia="ar-SA"/>
        </w:rPr>
        <w:tab/>
      </w:r>
      <w:r w:rsidRPr="00D33E33">
        <w:rPr>
          <w:rFonts w:ascii="Times New Roman" w:eastAsia="Calibri" w:hAnsi="Times New Roman" w:cs="Times New Roman"/>
          <w:sz w:val="26"/>
          <w:szCs w:val="26"/>
          <w:lang w:eastAsia="ar-SA"/>
        </w:rPr>
        <w:tab/>
      </w:r>
      <w:r w:rsidRPr="00D33E33">
        <w:rPr>
          <w:rFonts w:ascii="Times New Roman" w:eastAsia="Calibri" w:hAnsi="Times New Roman" w:cs="Times New Roman"/>
          <w:sz w:val="26"/>
          <w:szCs w:val="26"/>
          <w:lang w:eastAsia="ar-SA"/>
        </w:rPr>
        <w:tab/>
      </w:r>
      <w:r w:rsidRPr="00D33E33">
        <w:rPr>
          <w:rFonts w:ascii="Times New Roman" w:eastAsia="Calibri" w:hAnsi="Times New Roman" w:cs="Times New Roman"/>
          <w:sz w:val="26"/>
          <w:szCs w:val="26"/>
          <w:lang w:eastAsia="ar-SA"/>
        </w:rPr>
        <w:tab/>
      </w:r>
      <w:r w:rsidRPr="00D33E33">
        <w:rPr>
          <w:rFonts w:ascii="Times New Roman" w:eastAsia="Calibri" w:hAnsi="Times New Roman" w:cs="Times New Roman"/>
          <w:sz w:val="26"/>
          <w:szCs w:val="26"/>
          <w:lang w:eastAsia="ar-SA"/>
        </w:rPr>
        <w:tab/>
      </w:r>
      <w:r w:rsidRPr="00D33E33">
        <w:rPr>
          <w:rFonts w:ascii="Times New Roman" w:eastAsia="Calibri" w:hAnsi="Times New Roman" w:cs="Times New Roman"/>
          <w:sz w:val="26"/>
          <w:szCs w:val="26"/>
          <w:lang w:eastAsia="ar-SA"/>
        </w:rPr>
        <w:tab/>
      </w:r>
      <w:r w:rsidRPr="00D33E33">
        <w:rPr>
          <w:rFonts w:ascii="Times New Roman" w:eastAsia="Calibri" w:hAnsi="Times New Roman" w:cs="Times New Roman"/>
          <w:sz w:val="26"/>
          <w:szCs w:val="26"/>
          <w:lang w:eastAsia="ar-SA"/>
        </w:rPr>
        <w:tab/>
      </w:r>
      <w:r w:rsidRPr="00D33E33">
        <w:rPr>
          <w:rFonts w:ascii="Times New Roman" w:eastAsia="Calibri" w:hAnsi="Times New Roman" w:cs="Times New Roman"/>
          <w:sz w:val="26"/>
          <w:szCs w:val="26"/>
          <w:lang w:eastAsia="ar-SA"/>
        </w:rPr>
        <w:tab/>
      </w:r>
      <w:r w:rsidRPr="00D33E33">
        <w:rPr>
          <w:rFonts w:ascii="Times New Roman" w:eastAsia="Calibri" w:hAnsi="Times New Roman" w:cs="Times New Roman"/>
          <w:sz w:val="26"/>
          <w:szCs w:val="26"/>
          <w:lang w:eastAsia="ar-SA"/>
        </w:rPr>
        <w:tab/>
        <w:t>__________________________</w:t>
      </w:r>
    </w:p>
    <w:p w14:paraId="573D9E6C" w14:textId="77777777" w:rsidR="00666A75" w:rsidRPr="00D33E33" w:rsidRDefault="00666A75" w:rsidP="00666A75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ar-SA"/>
        </w:rPr>
      </w:pPr>
    </w:p>
    <w:p w14:paraId="4A0EF170" w14:textId="77777777" w:rsidR="00D62970" w:rsidRPr="00D33E33" w:rsidRDefault="00D62970" w:rsidP="00D62970">
      <w:pPr>
        <w:widowControl w:val="0"/>
        <w:kinsoku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A5130E0" w14:textId="77777777" w:rsidR="00D62970" w:rsidRPr="00D33E33" w:rsidRDefault="00D62970" w:rsidP="00D62970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w w:val="105"/>
          <w:szCs w:val="24"/>
          <w:lang w:eastAsia="ar-SA"/>
        </w:rPr>
      </w:pPr>
    </w:p>
    <w:p w14:paraId="3F15DF9F" w14:textId="77777777" w:rsidR="00D62970" w:rsidRPr="00D33E33" w:rsidRDefault="00D62970" w:rsidP="00D6297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530B313" w14:textId="77777777" w:rsidR="00D62970" w:rsidRPr="00D33E33" w:rsidRDefault="00D62970" w:rsidP="00D6297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852B159" w14:textId="77777777" w:rsidR="00D62970" w:rsidRPr="00D33E33" w:rsidRDefault="00D62970" w:rsidP="00D6297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0FA78E4" w14:textId="77777777" w:rsidR="00D62970" w:rsidRPr="00D33E33" w:rsidRDefault="00D62970" w:rsidP="006E06A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D62970" w:rsidRPr="00D33E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17EC4" w14:textId="77777777" w:rsidR="006A34EA" w:rsidRDefault="006A34EA" w:rsidP="001162D4">
      <w:pPr>
        <w:spacing w:after="0" w:line="240" w:lineRule="auto"/>
      </w:pPr>
      <w:r>
        <w:separator/>
      </w:r>
    </w:p>
  </w:endnote>
  <w:endnote w:type="continuationSeparator" w:id="0">
    <w:p w14:paraId="71E42408" w14:textId="77777777" w:rsidR="006A34EA" w:rsidRDefault="006A34EA" w:rsidP="00116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MS Mincho"/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D9E82" w14:textId="77777777" w:rsidR="00FB36EB" w:rsidRDefault="00FB36E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8050964"/>
      <w:docPartObj>
        <w:docPartGallery w:val="Page Numbers (Bottom of Page)"/>
        <w:docPartUnique/>
      </w:docPartObj>
    </w:sdtPr>
    <w:sdtContent>
      <w:p w14:paraId="573D9E83" w14:textId="77777777" w:rsidR="00FB36EB" w:rsidRDefault="00FB36E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4AE">
          <w:rPr>
            <w:noProof/>
          </w:rPr>
          <w:t>10</w:t>
        </w:r>
        <w:r>
          <w:fldChar w:fldCharType="end"/>
        </w:r>
      </w:p>
    </w:sdtContent>
  </w:sdt>
  <w:p w14:paraId="573D9E84" w14:textId="77777777" w:rsidR="00FB36EB" w:rsidRDefault="00FB36E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D9E86" w14:textId="77777777" w:rsidR="00FB36EB" w:rsidRDefault="00FB36E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4E958" w14:textId="77777777" w:rsidR="006A34EA" w:rsidRDefault="006A34EA" w:rsidP="001162D4">
      <w:pPr>
        <w:spacing w:after="0" w:line="240" w:lineRule="auto"/>
      </w:pPr>
      <w:r>
        <w:separator/>
      </w:r>
    </w:p>
  </w:footnote>
  <w:footnote w:type="continuationSeparator" w:id="0">
    <w:p w14:paraId="7A98DF2D" w14:textId="77777777" w:rsidR="006A34EA" w:rsidRDefault="006A34EA" w:rsidP="00116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D9E80" w14:textId="77777777" w:rsidR="00FB36EB" w:rsidRDefault="00FB36E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D9E81" w14:textId="77777777" w:rsidR="00FB36EB" w:rsidRDefault="00FB36E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D9E85" w14:textId="77777777" w:rsidR="00FB36EB" w:rsidRDefault="00FB36E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"/>
      <w:lvlJc w:val="left"/>
      <w:pPr>
        <w:tabs>
          <w:tab w:val="num" w:pos="3818"/>
        </w:tabs>
        <w:ind w:left="4538" w:hanging="360"/>
      </w:pPr>
      <w:rPr>
        <w:rFonts w:ascii="Wingdings" w:hAnsi="Wingdings" w:cs="Wingdings" w:hint="default"/>
        <w:color w:val="auto"/>
        <w:w w:val="105"/>
        <w:sz w:val="20"/>
      </w:rPr>
    </w:lvl>
  </w:abstractNum>
  <w:abstractNum w:abstractNumId="1" w15:restartNumberingAfterBreak="0">
    <w:nsid w:val="00000005"/>
    <w:multiLevelType w:val="singleLevel"/>
    <w:tmpl w:val="00000005"/>
    <w:name w:val="WW8Num4"/>
    <w:lvl w:ilvl="0">
      <w:start w:val="1"/>
      <w:numFmt w:val="bullet"/>
      <w:lvlText w:val=""/>
      <w:lvlJc w:val="left"/>
      <w:pPr>
        <w:tabs>
          <w:tab w:val="num" w:pos="0"/>
        </w:tabs>
        <w:ind w:left="896" w:hanging="360"/>
      </w:pPr>
      <w:rPr>
        <w:rFonts w:ascii="Wingdings" w:hAnsi="Wingdings" w:cs="Wingdings" w:hint="default"/>
        <w:color w:val="auto"/>
      </w:rPr>
    </w:lvl>
  </w:abstractNum>
  <w:abstractNum w:abstractNumId="2" w15:restartNumberingAfterBreak="0">
    <w:nsid w:val="00000006"/>
    <w:multiLevelType w:val="singleLevel"/>
    <w:tmpl w:val="00000006"/>
    <w:name w:val="WW8Num5"/>
    <w:lvl w:ilvl="0">
      <w:start w:val="1"/>
      <w:numFmt w:val="bullet"/>
      <w:lvlText w:val="□"/>
      <w:lvlJc w:val="left"/>
      <w:pPr>
        <w:tabs>
          <w:tab w:val="num" w:pos="0"/>
        </w:tabs>
        <w:ind w:left="754" w:hanging="360"/>
      </w:pPr>
      <w:rPr>
        <w:rFonts w:ascii="Arial" w:hAnsi="Arial" w:cs="Arial" w:hint="default"/>
      </w:rPr>
    </w:lvl>
  </w:abstractNum>
  <w:abstractNum w:abstractNumId="3" w15:restartNumberingAfterBreak="0">
    <w:nsid w:val="00000008"/>
    <w:multiLevelType w:val="single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A"/>
    <w:multiLevelType w:val="singleLevel"/>
    <w:tmpl w:val="0000000A"/>
    <w:name w:val="WW8Num11"/>
    <w:lvl w:ilvl="0">
      <w:start w:val="1"/>
      <w:numFmt w:val="bullet"/>
      <w:lvlText w:val=""/>
      <w:lvlJc w:val="left"/>
      <w:pPr>
        <w:tabs>
          <w:tab w:val="num" w:pos="644"/>
        </w:tabs>
        <w:ind w:left="644" w:hanging="360"/>
      </w:pPr>
      <w:rPr>
        <w:rFonts w:ascii="Wingdings" w:hAnsi="Wingdings" w:cs="Wingdings" w:hint="default"/>
        <w:color w:val="auto"/>
      </w:rPr>
    </w:lvl>
  </w:abstractNum>
  <w:abstractNum w:abstractNumId="5" w15:restartNumberingAfterBreak="0">
    <w:nsid w:val="0000000D"/>
    <w:multiLevelType w:val="singleLevel"/>
    <w:tmpl w:val="0000000D"/>
    <w:name w:val="WW8Num14"/>
    <w:lvl w:ilvl="0">
      <w:start w:val="1"/>
      <w:numFmt w:val="decimal"/>
      <w:lvlText w:val="D%1.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0000000F"/>
    <w:multiLevelType w:val="singleLevel"/>
    <w:tmpl w:val="0000000F"/>
    <w:name w:val="WW8Num18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Lohit Hindi" w:hint="default"/>
      </w:rPr>
    </w:lvl>
  </w:abstractNum>
  <w:abstractNum w:abstractNumId="7" w15:restartNumberingAfterBreak="0">
    <w:nsid w:val="00000010"/>
    <w:multiLevelType w:val="singleLevel"/>
    <w:tmpl w:val="00000010"/>
    <w:name w:val="WW8Num19"/>
    <w:lvl w:ilvl="0">
      <w:start w:val="1"/>
      <w:numFmt w:val="decimal"/>
      <w:lvlText w:val="C%1."/>
      <w:lvlJc w:val="left"/>
      <w:pPr>
        <w:tabs>
          <w:tab w:val="num" w:pos="0"/>
        </w:tabs>
        <w:ind w:left="502" w:hanging="360"/>
      </w:pPr>
    </w:lvl>
  </w:abstractNum>
  <w:abstractNum w:abstractNumId="8" w15:restartNumberingAfterBreak="0">
    <w:nsid w:val="0CBE0238"/>
    <w:multiLevelType w:val="hybridMultilevel"/>
    <w:tmpl w:val="82AEE3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4B0A04"/>
    <w:multiLevelType w:val="hybridMultilevel"/>
    <w:tmpl w:val="BCFC94F4"/>
    <w:lvl w:ilvl="0" w:tplc="0410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10" w15:restartNumberingAfterBreak="0">
    <w:nsid w:val="3F3640D6"/>
    <w:multiLevelType w:val="hybridMultilevel"/>
    <w:tmpl w:val="C598D46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67B239A"/>
    <w:multiLevelType w:val="hybridMultilevel"/>
    <w:tmpl w:val="D5F23D66"/>
    <w:lvl w:ilvl="0" w:tplc="DBF254E4">
      <w:start w:val="1"/>
      <w:numFmt w:val="decimal"/>
      <w:lvlText w:val="%1)"/>
      <w:lvlJc w:val="left"/>
      <w:pPr>
        <w:ind w:left="644" w:hanging="360"/>
      </w:pPr>
      <w:rPr>
        <w:b w:val="0"/>
        <w:bCs/>
      </w:r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1DA3F3F"/>
    <w:multiLevelType w:val="hybridMultilevel"/>
    <w:tmpl w:val="694AD4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CB19F6"/>
    <w:multiLevelType w:val="hybridMultilevel"/>
    <w:tmpl w:val="F6D26A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4C21B6"/>
    <w:multiLevelType w:val="hybridMultilevel"/>
    <w:tmpl w:val="11009F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903116"/>
    <w:multiLevelType w:val="hybridMultilevel"/>
    <w:tmpl w:val="47C81048"/>
    <w:lvl w:ilvl="0" w:tplc="35266F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29827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8450808">
    <w:abstractNumId w:val="10"/>
  </w:num>
  <w:num w:numId="3" w16cid:durableId="1255553991">
    <w:abstractNumId w:val="8"/>
  </w:num>
  <w:num w:numId="4" w16cid:durableId="701177367">
    <w:abstractNumId w:val="14"/>
  </w:num>
  <w:num w:numId="5" w16cid:durableId="399794488">
    <w:abstractNumId w:val="9"/>
  </w:num>
  <w:num w:numId="6" w16cid:durableId="754132326">
    <w:abstractNumId w:val="12"/>
  </w:num>
  <w:num w:numId="7" w16cid:durableId="1870600363">
    <w:abstractNumId w:val="6"/>
  </w:num>
  <w:num w:numId="8" w16cid:durableId="940604868">
    <w:abstractNumId w:val="3"/>
  </w:num>
  <w:num w:numId="9" w16cid:durableId="118456225">
    <w:abstractNumId w:val="2"/>
  </w:num>
  <w:num w:numId="10" w16cid:durableId="1781145965">
    <w:abstractNumId w:val="1"/>
  </w:num>
  <w:num w:numId="11" w16cid:durableId="1224370436">
    <w:abstractNumId w:val="0"/>
  </w:num>
  <w:num w:numId="12" w16cid:durableId="926499415">
    <w:abstractNumId w:val="4"/>
  </w:num>
  <w:num w:numId="13" w16cid:durableId="1957830516">
    <w:abstractNumId w:val="5"/>
    <w:lvlOverride w:ilvl="0">
      <w:startOverride w:val="1"/>
    </w:lvlOverride>
  </w:num>
  <w:num w:numId="14" w16cid:durableId="249430400">
    <w:abstractNumId w:val="7"/>
    <w:lvlOverride w:ilvl="0">
      <w:startOverride w:val="1"/>
    </w:lvlOverride>
  </w:num>
  <w:num w:numId="15" w16cid:durableId="1812794988">
    <w:abstractNumId w:val="15"/>
  </w:num>
  <w:num w:numId="16" w16cid:durableId="1482691090">
    <w:abstractNumId w:val="11"/>
  </w:num>
  <w:num w:numId="17" w16cid:durableId="52910429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7B32"/>
    <w:rsid w:val="00016845"/>
    <w:rsid w:val="00047C49"/>
    <w:rsid w:val="00072764"/>
    <w:rsid w:val="0008146E"/>
    <w:rsid w:val="000A6DF2"/>
    <w:rsid w:val="000B13BF"/>
    <w:rsid w:val="000B2A9D"/>
    <w:rsid w:val="000C4B3B"/>
    <w:rsid w:val="000D4A20"/>
    <w:rsid w:val="001162D4"/>
    <w:rsid w:val="00132586"/>
    <w:rsid w:val="00147594"/>
    <w:rsid w:val="001A3717"/>
    <w:rsid w:val="001A674C"/>
    <w:rsid w:val="001B6D9E"/>
    <w:rsid w:val="001B7A37"/>
    <w:rsid w:val="001E5E67"/>
    <w:rsid w:val="0020089C"/>
    <w:rsid w:val="002129F2"/>
    <w:rsid w:val="00223FD5"/>
    <w:rsid w:val="002631F5"/>
    <w:rsid w:val="00281692"/>
    <w:rsid w:val="002E3B3A"/>
    <w:rsid w:val="002E6838"/>
    <w:rsid w:val="002E7B32"/>
    <w:rsid w:val="002F67D6"/>
    <w:rsid w:val="00327A49"/>
    <w:rsid w:val="0034400D"/>
    <w:rsid w:val="003A1143"/>
    <w:rsid w:val="003B72CC"/>
    <w:rsid w:val="003E4D78"/>
    <w:rsid w:val="003F3449"/>
    <w:rsid w:val="004461D3"/>
    <w:rsid w:val="0048742E"/>
    <w:rsid w:val="004B2154"/>
    <w:rsid w:val="004D7EB2"/>
    <w:rsid w:val="00510C92"/>
    <w:rsid w:val="00522DA3"/>
    <w:rsid w:val="00526BAD"/>
    <w:rsid w:val="00531F49"/>
    <w:rsid w:val="0055578C"/>
    <w:rsid w:val="00566565"/>
    <w:rsid w:val="00597055"/>
    <w:rsid w:val="005A2363"/>
    <w:rsid w:val="005C331D"/>
    <w:rsid w:val="005D5902"/>
    <w:rsid w:val="006213DC"/>
    <w:rsid w:val="00666A75"/>
    <w:rsid w:val="00675818"/>
    <w:rsid w:val="006779C8"/>
    <w:rsid w:val="00693C28"/>
    <w:rsid w:val="006A34EA"/>
    <w:rsid w:val="006D7661"/>
    <w:rsid w:val="006E06AF"/>
    <w:rsid w:val="006F0F5E"/>
    <w:rsid w:val="00717556"/>
    <w:rsid w:val="007337DB"/>
    <w:rsid w:val="0073465B"/>
    <w:rsid w:val="00741532"/>
    <w:rsid w:val="00755A2D"/>
    <w:rsid w:val="00767B46"/>
    <w:rsid w:val="007A4974"/>
    <w:rsid w:val="007D5651"/>
    <w:rsid w:val="00841745"/>
    <w:rsid w:val="00860B1A"/>
    <w:rsid w:val="00863532"/>
    <w:rsid w:val="00867DAE"/>
    <w:rsid w:val="008834AE"/>
    <w:rsid w:val="008A0F58"/>
    <w:rsid w:val="008B313E"/>
    <w:rsid w:val="008C3A37"/>
    <w:rsid w:val="008F00C9"/>
    <w:rsid w:val="0090016D"/>
    <w:rsid w:val="009262AD"/>
    <w:rsid w:val="00927C62"/>
    <w:rsid w:val="0095420A"/>
    <w:rsid w:val="00954E40"/>
    <w:rsid w:val="00967A44"/>
    <w:rsid w:val="009803B9"/>
    <w:rsid w:val="00991861"/>
    <w:rsid w:val="009A33E1"/>
    <w:rsid w:val="00A261C5"/>
    <w:rsid w:val="00A6130A"/>
    <w:rsid w:val="00A6276A"/>
    <w:rsid w:val="00A65DFA"/>
    <w:rsid w:val="00A73CD6"/>
    <w:rsid w:val="00A85F74"/>
    <w:rsid w:val="00AB1EBA"/>
    <w:rsid w:val="00AB2442"/>
    <w:rsid w:val="00AB2F13"/>
    <w:rsid w:val="00AD6B41"/>
    <w:rsid w:val="00AE5B06"/>
    <w:rsid w:val="00B410D8"/>
    <w:rsid w:val="00B55A61"/>
    <w:rsid w:val="00B56271"/>
    <w:rsid w:val="00B7059C"/>
    <w:rsid w:val="00B85F80"/>
    <w:rsid w:val="00BC30E1"/>
    <w:rsid w:val="00BD46FC"/>
    <w:rsid w:val="00BD5D45"/>
    <w:rsid w:val="00BF13D1"/>
    <w:rsid w:val="00C16F46"/>
    <w:rsid w:val="00C87F0E"/>
    <w:rsid w:val="00CA7CBD"/>
    <w:rsid w:val="00CD2E54"/>
    <w:rsid w:val="00CD3395"/>
    <w:rsid w:val="00CF281A"/>
    <w:rsid w:val="00D00EDE"/>
    <w:rsid w:val="00D23FB1"/>
    <w:rsid w:val="00D33E33"/>
    <w:rsid w:val="00D514A1"/>
    <w:rsid w:val="00D6101B"/>
    <w:rsid w:val="00D62970"/>
    <w:rsid w:val="00D8628B"/>
    <w:rsid w:val="00DE0CB1"/>
    <w:rsid w:val="00DF5887"/>
    <w:rsid w:val="00E34D27"/>
    <w:rsid w:val="00E36879"/>
    <w:rsid w:val="00E62B17"/>
    <w:rsid w:val="00EB3647"/>
    <w:rsid w:val="00F65B11"/>
    <w:rsid w:val="00FB36EB"/>
    <w:rsid w:val="00FC46DB"/>
    <w:rsid w:val="00FE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D9ABE"/>
  <w15:docId w15:val="{86D4A312-B1B6-48EF-ABA0-34D9B21B9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631F5"/>
  </w:style>
  <w:style w:type="paragraph" w:styleId="Titolo1">
    <w:name w:val="heading 1"/>
    <w:basedOn w:val="Normale"/>
    <w:next w:val="Normale"/>
    <w:link w:val="Titolo1Carattere"/>
    <w:uiPriority w:val="9"/>
    <w:qFormat/>
    <w:rsid w:val="00666A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631F5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666A75"/>
    <w:pPr>
      <w:spacing w:after="0" w:line="240" w:lineRule="auto"/>
    </w:pPr>
    <w:rPr>
      <w:rFonts w:ascii="Times New Roman" w:eastAsia="Times New Roman" w:hAnsi="Times New Roman" w:cs="Times New Roman"/>
      <w:lang w:val="en-GB" w:eastAsia="en-GB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tabella">
    <w:name w:val="Table Grid"/>
    <w:basedOn w:val="Tabellanormale"/>
    <w:uiPriority w:val="59"/>
    <w:rsid w:val="00666A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666A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essunaspaziatura">
    <w:name w:val="No Spacing"/>
    <w:uiPriority w:val="1"/>
    <w:qFormat/>
    <w:rsid w:val="00666A75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1162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62D4"/>
  </w:style>
  <w:style w:type="paragraph" w:styleId="Pidipagina">
    <w:name w:val="footer"/>
    <w:basedOn w:val="Normale"/>
    <w:link w:val="PidipaginaCarattere"/>
    <w:uiPriority w:val="99"/>
    <w:unhideWhenUsed/>
    <w:rsid w:val="001162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62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9</Pages>
  <Words>2443</Words>
  <Characters>13931</Characters>
  <Application>Microsoft Office Word</Application>
  <DocSecurity>0</DocSecurity>
  <Lines>116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Alessia Cucè</cp:lastModifiedBy>
  <cp:revision>36</cp:revision>
  <dcterms:created xsi:type="dcterms:W3CDTF">2016-11-22T09:47:00Z</dcterms:created>
  <dcterms:modified xsi:type="dcterms:W3CDTF">2026-09-17T07:25:00Z</dcterms:modified>
</cp:coreProperties>
</file>