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BE113" w14:textId="77777777" w:rsidR="008409C1" w:rsidRPr="00AE22A6" w:rsidRDefault="008409C1" w:rsidP="008409C1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44"/>
          <w:szCs w:val="44"/>
          <w:lang w:eastAsia="it-IT"/>
        </w:rPr>
      </w:pPr>
      <w:r w:rsidRPr="00AE22A6">
        <w:rPr>
          <w:rFonts w:ascii="Times New Roman" w:eastAsia="Calibri" w:hAnsi="Times New Roman" w:cs="Times New Roman"/>
          <w:noProof/>
          <w:color w:val="000000"/>
          <w:spacing w:val="16"/>
          <w:kern w:val="2"/>
          <w:sz w:val="20"/>
          <w:lang w:eastAsia="it-IT"/>
        </w:rPr>
        <w:drawing>
          <wp:inline distT="0" distB="0" distL="0" distR="0" wp14:anchorId="4EBE5765" wp14:editId="772B8D43">
            <wp:extent cx="571500" cy="393700"/>
            <wp:effectExtent l="0" t="0" r="0" b="6350"/>
            <wp:docPr id="1017746103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65E22" w14:textId="77777777" w:rsidR="008409C1" w:rsidRPr="00AE22A6" w:rsidRDefault="008409C1" w:rsidP="008409C1">
      <w:pPr>
        <w:tabs>
          <w:tab w:val="left" w:pos="1140"/>
          <w:tab w:val="center" w:pos="484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16"/>
          <w:kern w:val="2"/>
          <w:lang w:eastAsia="it-IT"/>
        </w:rPr>
      </w:pPr>
      <w:r w:rsidRPr="00AE22A6">
        <w:rPr>
          <w:rFonts w:ascii="Times New Roman" w:eastAsia="Times New Roman" w:hAnsi="Times New Roman" w:cs="Times New Roman"/>
          <w:color w:val="000000"/>
          <w:spacing w:val="16"/>
          <w:kern w:val="2"/>
          <w:lang w:eastAsia="it-IT"/>
        </w:rPr>
        <w:t>Ministero delI‘Istruzione</w:t>
      </w:r>
    </w:p>
    <w:p w14:paraId="2B261C17" w14:textId="77777777" w:rsidR="008409C1" w:rsidRPr="00AE22A6" w:rsidRDefault="008409C1" w:rsidP="008409C1">
      <w:pPr>
        <w:tabs>
          <w:tab w:val="left" w:pos="1140"/>
          <w:tab w:val="center" w:pos="484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16"/>
          <w:kern w:val="2"/>
          <w:lang w:eastAsia="it-IT"/>
        </w:rPr>
      </w:pPr>
      <w:r w:rsidRPr="00AE22A6">
        <w:rPr>
          <w:rFonts w:ascii="Times New Roman" w:eastAsia="Times New Roman" w:hAnsi="Times New Roman" w:cs="Times New Roman"/>
          <w:color w:val="000000"/>
          <w:spacing w:val="16"/>
          <w:kern w:val="2"/>
          <w:lang w:eastAsia="it-IT"/>
        </w:rPr>
        <w:t>Ufficio Scolastico Regionale per il Lazio</w:t>
      </w:r>
    </w:p>
    <w:p w14:paraId="70105ABF" w14:textId="77777777" w:rsidR="008409C1" w:rsidRPr="00AE22A6" w:rsidRDefault="008409C1" w:rsidP="008409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2"/>
          <w:kern w:val="2"/>
          <w:lang w:eastAsia="it-IT"/>
        </w:rPr>
      </w:pPr>
      <w:r w:rsidRPr="00AE22A6">
        <w:rPr>
          <w:rFonts w:ascii="Times New Roman" w:eastAsia="Times New Roman" w:hAnsi="Times New Roman" w:cs="Times New Roman"/>
          <w:b/>
          <w:color w:val="000000"/>
          <w:spacing w:val="32"/>
          <w:kern w:val="2"/>
          <w:lang w:eastAsia="it-IT"/>
        </w:rPr>
        <w:t>ISTITUTO COMPRENSIVO DI BASSANO ROMANO</w:t>
      </w:r>
    </w:p>
    <w:p w14:paraId="3E763AA9" w14:textId="77777777" w:rsidR="008409C1" w:rsidRPr="00AE22A6" w:rsidRDefault="008409C1" w:rsidP="008409C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it-IT"/>
        </w:rPr>
      </w:pPr>
      <w:r w:rsidRPr="00AE22A6">
        <w:rPr>
          <w:rFonts w:ascii="Times New Roman" w:eastAsia="Times New Roman" w:hAnsi="Times New Roman" w:cs="Times New Roman"/>
          <w:color w:val="000000"/>
          <w:kern w:val="2"/>
          <w:sz w:val="16"/>
          <w:szCs w:val="16"/>
          <w:lang w:eastAsia="it-IT"/>
        </w:rPr>
        <w:t>Via San Gratiliano, 20 – 01030 Bassano Romano (VT)Tel 0761/634034 C.F. 80019410564</w:t>
      </w:r>
    </w:p>
    <w:p w14:paraId="58B5472D" w14:textId="77777777" w:rsidR="008409C1" w:rsidRPr="00AE22A6" w:rsidRDefault="008409C1" w:rsidP="008409C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it-IT"/>
        </w:rPr>
      </w:pPr>
      <w:r w:rsidRPr="00AE22A6">
        <w:rPr>
          <w:rFonts w:ascii="Times New Roman" w:eastAsia="Times New Roman" w:hAnsi="Times New Roman" w:cs="Times New Roman"/>
          <w:color w:val="000000"/>
          <w:kern w:val="2"/>
          <w:sz w:val="15"/>
          <w:szCs w:val="15"/>
          <w:lang w:eastAsia="it-IT"/>
        </w:rPr>
        <w:t>e-mail:</w:t>
      </w:r>
      <w:r w:rsidRPr="00AE22A6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it-IT"/>
        </w:rPr>
        <w:t xml:space="preserve"> </w:t>
      </w:r>
      <w:hyperlink r:id="rId8" w:history="1">
        <w:r w:rsidRPr="00AE22A6">
          <w:rPr>
            <w:rFonts w:ascii="Times New Roman" w:eastAsia="Calibri" w:hAnsi="Times New Roman" w:cs="Times New Roman"/>
            <w:color w:val="0000FF"/>
            <w:kern w:val="2"/>
            <w:sz w:val="20"/>
            <w:szCs w:val="24"/>
            <w:u w:val="single"/>
            <w:lang w:eastAsia="it-IT"/>
          </w:rPr>
          <w:t>vtic82400e@istruzione.it</w:t>
        </w:r>
      </w:hyperlink>
      <w:r w:rsidRPr="00AE22A6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it-IT"/>
        </w:rPr>
        <w:t xml:space="preserve">;  posta certificata: </w:t>
      </w:r>
      <w:hyperlink r:id="rId9" w:history="1">
        <w:r w:rsidRPr="00AE22A6">
          <w:rPr>
            <w:rFonts w:ascii="Times New Roman" w:eastAsia="Calibri" w:hAnsi="Times New Roman" w:cs="Times New Roman"/>
            <w:color w:val="0000FF"/>
            <w:kern w:val="2"/>
            <w:sz w:val="20"/>
            <w:szCs w:val="20"/>
            <w:u w:val="single"/>
            <w:lang w:eastAsia="it-IT"/>
          </w:rPr>
          <w:t>vtic82400e@pec.istruzione.it</w:t>
        </w:r>
      </w:hyperlink>
    </w:p>
    <w:p w14:paraId="3D7864C3" w14:textId="77777777" w:rsidR="008409C1" w:rsidRPr="00AE22A6" w:rsidRDefault="008409C1" w:rsidP="008409C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lang w:eastAsia="it-IT"/>
        </w:rPr>
      </w:pPr>
      <w:hyperlink r:id="rId10" w:history="1">
        <w:r w:rsidRPr="00AE22A6">
          <w:rPr>
            <w:rFonts w:ascii="Times New Roman" w:eastAsia="Calibri" w:hAnsi="Times New Roman" w:cs="Times New Roman"/>
            <w:color w:val="0000FF"/>
            <w:kern w:val="2"/>
            <w:sz w:val="20"/>
            <w:szCs w:val="20"/>
            <w:u w:val="single"/>
            <w:lang w:eastAsia="it-IT"/>
          </w:rPr>
          <w:t>www.icbassanoromano.edu.it</w:t>
        </w:r>
      </w:hyperlink>
    </w:p>
    <w:p w14:paraId="0717314D" w14:textId="77777777" w:rsidR="008409C1" w:rsidRPr="00AE22A6" w:rsidRDefault="008409C1" w:rsidP="002631F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</w:pPr>
    </w:p>
    <w:p w14:paraId="573D9AC3" w14:textId="431E93C1" w:rsidR="002631F5" w:rsidRPr="00AE22A6" w:rsidRDefault="002631F5" w:rsidP="002631F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AE22A6"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  <w:t>PIANO DIDATTICO PERSONALIZZATO</w:t>
      </w:r>
    </w:p>
    <w:p w14:paraId="2294E883" w14:textId="7FA979C2" w:rsidR="0008146E" w:rsidRPr="00AE22A6" w:rsidRDefault="0008146E" w:rsidP="002631F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AE22A6"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  <w:t xml:space="preserve">Per alunni con </w:t>
      </w:r>
      <w:r w:rsidR="008409C1" w:rsidRPr="00AE22A6"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  <w:t>Disturbi Evolutivi Specifici e altri BES</w:t>
      </w:r>
    </w:p>
    <w:p w14:paraId="573D9AC8" w14:textId="2B6ABC9D" w:rsidR="002631F5" w:rsidRPr="00AE22A6" w:rsidRDefault="002631F5" w:rsidP="008409C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lang w:eastAsia="ar-SA"/>
        </w:rPr>
      </w:pPr>
      <w:r w:rsidRPr="00AE22A6">
        <w:rPr>
          <w:rFonts w:ascii="Times New Roman" w:eastAsia="Calibri" w:hAnsi="Times New Roman" w:cs="Times New Roman"/>
          <w:lang w:eastAsia="ar-SA"/>
        </w:rPr>
        <w:t>(</w:t>
      </w:r>
      <w:r w:rsidR="0043236B" w:rsidRPr="00AE22A6">
        <w:rPr>
          <w:rFonts w:ascii="Times New Roman" w:eastAsia="Calibri" w:hAnsi="Times New Roman" w:cs="Times New Roman"/>
          <w:lang w:eastAsia="ar-SA"/>
        </w:rPr>
        <w:t>DES-</w:t>
      </w:r>
      <w:r w:rsidRPr="00AE22A6">
        <w:rPr>
          <w:rFonts w:ascii="Times New Roman" w:eastAsia="Calibri" w:hAnsi="Times New Roman" w:cs="Times New Roman"/>
          <w:lang w:eastAsia="ar-SA"/>
        </w:rPr>
        <w:t xml:space="preserve">BES-Dir. Min. 27/12/2012; C.M. n. 8 </w:t>
      </w:r>
      <w:r w:rsidR="008409C1" w:rsidRPr="00AE22A6">
        <w:rPr>
          <w:rFonts w:ascii="Times New Roman" w:eastAsia="Calibri" w:hAnsi="Times New Roman" w:cs="Times New Roman"/>
          <w:lang w:eastAsia="ar-SA"/>
        </w:rPr>
        <w:t>del 6</w:t>
      </w:r>
      <w:r w:rsidRPr="00AE22A6">
        <w:rPr>
          <w:rFonts w:ascii="Times New Roman" w:eastAsia="Calibri" w:hAnsi="Times New Roman" w:cs="Times New Roman"/>
          <w:lang w:eastAsia="ar-SA"/>
        </w:rPr>
        <w:t>/03/2013</w:t>
      </w:r>
      <w:r w:rsidR="00106709">
        <w:rPr>
          <w:rFonts w:ascii="Times New Roman" w:eastAsia="Calibri" w:hAnsi="Times New Roman" w:cs="Times New Roman"/>
          <w:lang w:eastAsia="ar-SA"/>
        </w:rPr>
        <w:t xml:space="preserve"> provvisti di certificazione e non</w:t>
      </w:r>
      <w:r w:rsidRPr="00AE22A6">
        <w:rPr>
          <w:rFonts w:ascii="Times New Roman" w:eastAsia="Calibri" w:hAnsi="Times New Roman" w:cs="Times New Roman"/>
          <w:lang w:eastAsia="ar-SA"/>
        </w:rPr>
        <w:t>)</w:t>
      </w:r>
    </w:p>
    <w:p w14:paraId="573D9AC9" w14:textId="77777777" w:rsidR="002631F5" w:rsidRPr="00AE22A6" w:rsidRDefault="002631F5" w:rsidP="002631F5">
      <w:pPr>
        <w:jc w:val="center"/>
        <w:rPr>
          <w:rFonts w:ascii="Times New Roman" w:hAnsi="Times New Roman" w:cs="Times New Roman"/>
        </w:rPr>
      </w:pPr>
    </w:p>
    <w:p w14:paraId="110F2228" w14:textId="77777777" w:rsidR="0043236B" w:rsidRPr="00AE22A6" w:rsidRDefault="0043236B" w:rsidP="0043236B">
      <w:pPr>
        <w:suppressAutoHyphens/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bCs/>
          <w:sz w:val="18"/>
          <w:szCs w:val="18"/>
          <w:lang w:eastAsia="ar-SA"/>
        </w:rPr>
      </w:pPr>
      <w:r w:rsidRPr="00AE22A6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Anno scolastico________________</w:t>
      </w:r>
    </w:p>
    <w:p w14:paraId="0C9E2423" w14:textId="77777777" w:rsidR="0043236B" w:rsidRPr="00AE22A6" w:rsidRDefault="0043236B" w:rsidP="0043236B">
      <w:pPr>
        <w:suppressAutoHyphens/>
        <w:spacing w:after="0" w:line="240" w:lineRule="auto"/>
        <w:ind w:left="720"/>
        <w:rPr>
          <w:rFonts w:ascii="Times New Roman" w:eastAsia="Calibri" w:hAnsi="Times New Roman" w:cs="Times New Roman"/>
          <w:lang w:eastAsia="ar-SA"/>
        </w:rPr>
      </w:pPr>
    </w:p>
    <w:p w14:paraId="29DD10C2" w14:textId="77777777" w:rsidR="0043236B" w:rsidRPr="00AE22A6" w:rsidRDefault="0043236B" w:rsidP="0043236B">
      <w:pPr>
        <w:suppressAutoHyphens/>
        <w:spacing w:after="0" w:line="360" w:lineRule="auto"/>
        <w:rPr>
          <w:rFonts w:ascii="Times New Roman" w:eastAsia="Calibri" w:hAnsi="Times New Roman" w:cs="Times New Roman"/>
          <w:lang w:eastAsia="ar-SA"/>
        </w:rPr>
      </w:pPr>
      <w:r w:rsidRPr="00AE22A6">
        <w:rPr>
          <w:rFonts w:ascii="Times New Roman" w:eastAsia="Calibri" w:hAnsi="Times New Roman" w:cs="Times New Roman"/>
          <w:lang w:eastAsia="ar-SA"/>
        </w:rPr>
        <w:t>CODICE ALUNNO/A:…………………….</w:t>
      </w:r>
    </w:p>
    <w:p w14:paraId="3247E8EE" w14:textId="70877D49" w:rsidR="0043236B" w:rsidRPr="00AE22A6" w:rsidRDefault="0043236B" w:rsidP="0043236B">
      <w:pPr>
        <w:suppressAutoHyphens/>
        <w:spacing w:after="0" w:line="360" w:lineRule="auto"/>
        <w:rPr>
          <w:rFonts w:ascii="Times New Roman" w:eastAsia="Calibri" w:hAnsi="Times New Roman" w:cs="Times New Roman"/>
          <w:lang w:eastAsia="ar-SA"/>
        </w:rPr>
      </w:pPr>
      <w:r w:rsidRPr="00AE22A6">
        <w:rPr>
          <w:rFonts w:ascii="Times New Roman" w:eastAsia="Calibri" w:hAnsi="Times New Roman" w:cs="Times New Roman"/>
          <w:lang w:eastAsia="ar-SA"/>
        </w:rPr>
        <w:t>SCUOLA:………………………………….</w:t>
      </w:r>
      <w:r w:rsidR="00890F11">
        <w:rPr>
          <w:rFonts w:ascii="Times New Roman" w:eastAsia="Calibri" w:hAnsi="Times New Roman" w:cs="Times New Roman"/>
          <w:lang w:eastAsia="ar-SA"/>
        </w:rPr>
        <w:t xml:space="preserve"> </w:t>
      </w:r>
      <w:r w:rsidRPr="00AE22A6">
        <w:rPr>
          <w:rFonts w:ascii="Times New Roman" w:eastAsia="Calibri" w:hAnsi="Times New Roman" w:cs="Times New Roman"/>
          <w:lang w:eastAsia="ar-SA"/>
        </w:rPr>
        <w:t>PLESSO:…………………………………..</w:t>
      </w:r>
    </w:p>
    <w:p w14:paraId="7627862C" w14:textId="328FEA7E" w:rsidR="0043236B" w:rsidRPr="00AE22A6" w:rsidRDefault="0043236B" w:rsidP="00890F11">
      <w:pPr>
        <w:suppressAutoHyphens/>
        <w:spacing w:after="0" w:line="360" w:lineRule="auto"/>
        <w:rPr>
          <w:rFonts w:ascii="Times New Roman" w:hAnsi="Times New Roman" w:cs="Times New Roman"/>
        </w:rPr>
      </w:pPr>
      <w:r w:rsidRPr="00AE22A6">
        <w:rPr>
          <w:rFonts w:ascii="Times New Roman" w:eastAsia="Calibri" w:hAnsi="Times New Roman" w:cs="Times New Roman"/>
          <w:lang w:eastAsia="ar-SA"/>
        </w:rPr>
        <w:t>CLASSE:………………………………….</w:t>
      </w:r>
      <w:r w:rsidR="00890F11">
        <w:rPr>
          <w:rFonts w:ascii="Times New Roman" w:eastAsia="Calibri" w:hAnsi="Times New Roman" w:cs="Times New Roman"/>
          <w:lang w:eastAsia="ar-SA"/>
        </w:rPr>
        <w:t xml:space="preserve">  </w:t>
      </w:r>
      <w:r w:rsidRPr="00AE22A6">
        <w:rPr>
          <w:rFonts w:ascii="Times New Roman" w:hAnsi="Times New Roman" w:cs="Times New Roman"/>
        </w:rPr>
        <w:t>COORDINATORE DI CLASSE:</w:t>
      </w:r>
      <w:r w:rsidR="00890F11">
        <w:rPr>
          <w:rFonts w:ascii="Times New Roman" w:hAnsi="Times New Roman" w:cs="Times New Roman"/>
        </w:rPr>
        <w:t>…………………………………..</w:t>
      </w:r>
    </w:p>
    <w:p w14:paraId="655348CF" w14:textId="77777777" w:rsidR="0043236B" w:rsidRPr="00AE22A6" w:rsidRDefault="0043236B" w:rsidP="0043236B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</w:p>
    <w:p w14:paraId="471D0CBC" w14:textId="77777777" w:rsidR="0043236B" w:rsidRPr="00AE22A6" w:rsidRDefault="0043236B" w:rsidP="0043236B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  <w:r w:rsidRPr="00AE22A6">
        <w:rPr>
          <w:rFonts w:ascii="Times New Roman" w:hAnsi="Times New Roman" w:cs="Times New Roman"/>
        </w:rPr>
        <w:t xml:space="preserve"> FUNZIONE STRUMENTALE INCLUSIONE: </w:t>
      </w:r>
      <w:r w:rsidRPr="00AE22A6">
        <w:rPr>
          <w:rFonts w:ascii="Times New Roman" w:hAnsi="Times New Roman" w:cs="Times New Roman"/>
          <w:b/>
          <w:bCs/>
        </w:rPr>
        <w:t>LAURA AGOSTINELLI</w:t>
      </w:r>
    </w:p>
    <w:p w14:paraId="492EE56A" w14:textId="77777777" w:rsidR="0043236B" w:rsidRPr="00AE22A6" w:rsidRDefault="0043236B" w:rsidP="0043236B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  <w:r w:rsidRPr="00AE22A6">
        <w:rPr>
          <w:rFonts w:ascii="Times New Roman" w:hAnsi="Times New Roman" w:cs="Times New Roman"/>
        </w:rPr>
        <w:t xml:space="preserve"> COORDINATORE GLI: </w:t>
      </w:r>
      <w:r w:rsidRPr="00AE22A6">
        <w:rPr>
          <w:rFonts w:ascii="Times New Roman" w:hAnsi="Times New Roman" w:cs="Times New Roman"/>
          <w:b/>
          <w:bCs/>
        </w:rPr>
        <w:t>LAURA AGOSTINELLI</w:t>
      </w:r>
      <w:r w:rsidRPr="00AE22A6">
        <w:rPr>
          <w:rFonts w:ascii="Times New Roman" w:hAnsi="Times New Roman" w:cs="Times New Roman"/>
        </w:rPr>
        <w:t xml:space="preserve"> </w:t>
      </w:r>
    </w:p>
    <w:p w14:paraId="2723FE35" w14:textId="77777777" w:rsidR="0043236B" w:rsidRPr="00AE22A6" w:rsidRDefault="0043236B" w:rsidP="0043236B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</w:p>
    <w:p w14:paraId="2ADC03E8" w14:textId="77777777" w:rsidR="0043236B" w:rsidRPr="00AE22A6" w:rsidRDefault="0043236B" w:rsidP="0043236B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</w:p>
    <w:p w14:paraId="558EAE27" w14:textId="77777777" w:rsidR="0043236B" w:rsidRPr="00AE22A6" w:rsidRDefault="0043236B" w:rsidP="0043236B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  <w:r w:rsidRPr="00AE22A6">
        <w:rPr>
          <w:rFonts w:ascii="Times New Roman" w:hAnsi="Times New Roman" w:cs="Times New Roman"/>
        </w:rPr>
        <w:t>La compilazione del PDP è effettuata dopo un periodo di osservazione dell’allievo, entro il primo trimestre. Il PDP viene deliberato dal Consiglio di classe/Team, firmato dal Dirigente Scolastico, dai docenti e dalla famiglia.</w:t>
      </w:r>
    </w:p>
    <w:p w14:paraId="1DA3F991" w14:textId="76CEDD3F" w:rsidR="007F6B61" w:rsidRPr="00AE22A6" w:rsidRDefault="007F6B61" w:rsidP="0043236B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  <w:r w:rsidRPr="00AE22A6">
        <w:rPr>
          <w:rFonts w:ascii="Times New Roman" w:hAnsi="Times New Roman" w:cs="Times New Roman"/>
        </w:rPr>
        <w:t>Questo PDP va redatto per: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A24B1" w:rsidRPr="00AE22A6" w14:paraId="55812791" w14:textId="77777777">
        <w:tc>
          <w:tcPr>
            <w:tcW w:w="4889" w:type="dxa"/>
          </w:tcPr>
          <w:p w14:paraId="63EF5F43" w14:textId="65D43D88" w:rsidR="00AA24B1" w:rsidRPr="00AE22A6" w:rsidRDefault="00AA24B1" w:rsidP="00AA24B1">
            <w:pPr>
              <w:pStyle w:val="Paragrafoelenco"/>
              <w:numPr>
                <w:ilvl w:val="0"/>
                <w:numId w:val="17"/>
              </w:numPr>
              <w:suppressAutoHyphens/>
              <w:ind w:right="567"/>
              <w:jc w:val="both"/>
              <w:rPr>
                <w:rFonts w:ascii="Times New Roman" w:hAnsi="Times New Roman" w:cs="Times New Roman"/>
              </w:rPr>
            </w:pPr>
            <w:r w:rsidRPr="00AE22A6">
              <w:rPr>
                <w:rFonts w:ascii="Times New Roman" w:hAnsi="Times New Roman" w:cs="Times New Roman"/>
              </w:rPr>
              <w:t>Alunni con disturbi evolutivi specifici</w:t>
            </w:r>
            <w:r w:rsidR="007415E7">
              <w:rPr>
                <w:rFonts w:ascii="Times New Roman" w:hAnsi="Times New Roman" w:cs="Times New Roman"/>
              </w:rPr>
              <w:t xml:space="preserve">; </w:t>
            </w:r>
          </w:p>
          <w:p w14:paraId="71267B56" w14:textId="77777777" w:rsidR="00AA24B1" w:rsidRPr="00AE22A6" w:rsidRDefault="00AA24B1" w:rsidP="00AA24B1">
            <w:pPr>
              <w:pStyle w:val="Paragrafoelenco"/>
              <w:numPr>
                <w:ilvl w:val="0"/>
                <w:numId w:val="17"/>
              </w:numPr>
              <w:suppressAutoHyphens/>
              <w:ind w:right="567"/>
              <w:jc w:val="both"/>
              <w:rPr>
                <w:rFonts w:ascii="Times New Roman" w:hAnsi="Times New Roman" w:cs="Times New Roman"/>
              </w:rPr>
            </w:pPr>
            <w:r w:rsidRPr="00AE22A6">
              <w:rPr>
                <w:rFonts w:ascii="Times New Roman" w:hAnsi="Times New Roman" w:cs="Times New Roman"/>
              </w:rPr>
              <w:t xml:space="preserve">difficoltà di apprendimento; </w:t>
            </w:r>
          </w:p>
          <w:p w14:paraId="6C567598" w14:textId="77777777" w:rsidR="00AA24B1" w:rsidRPr="00AE22A6" w:rsidRDefault="00AA24B1" w:rsidP="00AA24B1">
            <w:pPr>
              <w:pStyle w:val="Paragrafoelenco"/>
              <w:numPr>
                <w:ilvl w:val="0"/>
                <w:numId w:val="17"/>
              </w:numPr>
              <w:suppressAutoHyphens/>
              <w:ind w:right="567"/>
              <w:jc w:val="both"/>
              <w:rPr>
                <w:rFonts w:ascii="Times New Roman" w:hAnsi="Times New Roman" w:cs="Times New Roman"/>
              </w:rPr>
            </w:pPr>
            <w:r w:rsidRPr="00AE22A6">
              <w:rPr>
                <w:rFonts w:ascii="Times New Roman" w:hAnsi="Times New Roman" w:cs="Times New Roman"/>
              </w:rPr>
              <w:t xml:space="preserve">deficit del linguaggio; </w:t>
            </w:r>
          </w:p>
          <w:p w14:paraId="4BEA4307" w14:textId="77777777" w:rsidR="00AA24B1" w:rsidRPr="00AE22A6" w:rsidRDefault="00AA24B1" w:rsidP="00AA24B1">
            <w:pPr>
              <w:pStyle w:val="Paragrafoelenco"/>
              <w:numPr>
                <w:ilvl w:val="0"/>
                <w:numId w:val="17"/>
              </w:numPr>
              <w:suppressAutoHyphens/>
              <w:ind w:right="567"/>
              <w:jc w:val="both"/>
              <w:rPr>
                <w:rFonts w:ascii="Times New Roman" w:hAnsi="Times New Roman" w:cs="Times New Roman"/>
              </w:rPr>
            </w:pPr>
            <w:r w:rsidRPr="00AE22A6">
              <w:rPr>
                <w:rFonts w:ascii="Times New Roman" w:hAnsi="Times New Roman" w:cs="Times New Roman"/>
              </w:rPr>
              <w:t xml:space="preserve">funzionamento cognitivo limite; </w:t>
            </w:r>
          </w:p>
          <w:p w14:paraId="751A324A" w14:textId="77777777" w:rsidR="00AA24B1" w:rsidRPr="00AE22A6" w:rsidRDefault="00AA24B1" w:rsidP="00AA24B1">
            <w:pPr>
              <w:pStyle w:val="Paragrafoelenco"/>
              <w:numPr>
                <w:ilvl w:val="0"/>
                <w:numId w:val="17"/>
              </w:numPr>
              <w:suppressAutoHyphens/>
              <w:ind w:right="567"/>
              <w:jc w:val="both"/>
              <w:rPr>
                <w:rFonts w:ascii="Times New Roman" w:hAnsi="Times New Roman" w:cs="Times New Roman"/>
              </w:rPr>
            </w:pPr>
            <w:r w:rsidRPr="00AE22A6">
              <w:rPr>
                <w:rFonts w:ascii="Times New Roman" w:hAnsi="Times New Roman" w:cs="Times New Roman"/>
              </w:rPr>
              <w:t xml:space="preserve">deficit nella coordinazione motoria; </w:t>
            </w:r>
          </w:p>
          <w:p w14:paraId="09C5C5D8" w14:textId="77777777" w:rsidR="00AA24B1" w:rsidRPr="00AE22A6" w:rsidRDefault="00AA24B1" w:rsidP="0043236B">
            <w:pPr>
              <w:suppressAutoHyphens/>
              <w:ind w:right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</w:tcPr>
          <w:p w14:paraId="273CB437" w14:textId="77777777" w:rsidR="00AA24B1" w:rsidRPr="00AE22A6" w:rsidRDefault="00AA24B1" w:rsidP="00AA24B1">
            <w:pPr>
              <w:pStyle w:val="Paragrafoelenco"/>
              <w:numPr>
                <w:ilvl w:val="0"/>
                <w:numId w:val="17"/>
              </w:numPr>
              <w:suppressAutoHyphens/>
              <w:ind w:right="567"/>
              <w:rPr>
                <w:rFonts w:ascii="Times New Roman" w:hAnsi="Times New Roman" w:cs="Times New Roman"/>
              </w:rPr>
            </w:pPr>
            <w:r w:rsidRPr="00AE22A6">
              <w:rPr>
                <w:rFonts w:ascii="Times New Roman" w:hAnsi="Times New Roman" w:cs="Times New Roman"/>
              </w:rPr>
              <w:t xml:space="preserve">divario linguistico culturale; </w:t>
            </w:r>
          </w:p>
          <w:p w14:paraId="5EDA7693" w14:textId="77777777" w:rsidR="00AA24B1" w:rsidRPr="00AE22A6" w:rsidRDefault="00AA24B1" w:rsidP="00AA24B1">
            <w:pPr>
              <w:pStyle w:val="Paragrafoelenco"/>
              <w:numPr>
                <w:ilvl w:val="0"/>
                <w:numId w:val="17"/>
              </w:numPr>
              <w:suppressAutoHyphens/>
              <w:ind w:right="567"/>
              <w:rPr>
                <w:rFonts w:ascii="Times New Roman" w:hAnsi="Times New Roman" w:cs="Times New Roman"/>
              </w:rPr>
            </w:pPr>
            <w:r w:rsidRPr="00AE22A6">
              <w:rPr>
                <w:rFonts w:ascii="Times New Roman" w:hAnsi="Times New Roman" w:cs="Times New Roman"/>
              </w:rPr>
              <w:t xml:space="preserve">disturbo dell’attenzione con iperattività;   </w:t>
            </w:r>
          </w:p>
          <w:p w14:paraId="7E03C203" w14:textId="77777777" w:rsidR="00AA24B1" w:rsidRPr="00AE22A6" w:rsidRDefault="00AA24B1" w:rsidP="00AA24B1">
            <w:pPr>
              <w:pStyle w:val="Paragrafoelenco"/>
              <w:numPr>
                <w:ilvl w:val="0"/>
                <w:numId w:val="17"/>
              </w:numPr>
              <w:suppressAutoHyphens/>
              <w:ind w:right="567"/>
              <w:rPr>
                <w:rFonts w:ascii="Times New Roman" w:hAnsi="Times New Roman" w:cs="Times New Roman"/>
              </w:rPr>
            </w:pPr>
            <w:r w:rsidRPr="00AE22A6">
              <w:rPr>
                <w:rFonts w:ascii="Times New Roman" w:hAnsi="Times New Roman" w:cs="Times New Roman"/>
              </w:rPr>
              <w:t>carenze affettive relazionali;</w:t>
            </w:r>
          </w:p>
          <w:p w14:paraId="7136DA68" w14:textId="77777777" w:rsidR="00AA24B1" w:rsidRPr="00AE22A6" w:rsidRDefault="00AA24B1" w:rsidP="00AA24B1">
            <w:pPr>
              <w:pStyle w:val="Paragrafoelenco"/>
              <w:numPr>
                <w:ilvl w:val="0"/>
                <w:numId w:val="17"/>
              </w:numPr>
              <w:suppressAutoHyphens/>
              <w:ind w:right="567"/>
              <w:rPr>
                <w:rFonts w:ascii="Times New Roman" w:hAnsi="Times New Roman" w:cs="Times New Roman"/>
              </w:rPr>
            </w:pPr>
            <w:r w:rsidRPr="00AE22A6">
              <w:rPr>
                <w:rFonts w:ascii="Times New Roman" w:hAnsi="Times New Roman" w:cs="Times New Roman"/>
              </w:rPr>
              <w:t>disagio economico/sociale;</w:t>
            </w:r>
          </w:p>
          <w:p w14:paraId="3BCCDF42" w14:textId="078B0CF9" w:rsidR="00AA24B1" w:rsidRPr="00AE22A6" w:rsidRDefault="00AA24B1" w:rsidP="00AA24B1">
            <w:pPr>
              <w:pStyle w:val="Paragrafoelenco"/>
              <w:numPr>
                <w:ilvl w:val="0"/>
                <w:numId w:val="17"/>
              </w:numPr>
              <w:suppressAutoHyphens/>
              <w:ind w:right="567"/>
              <w:rPr>
                <w:rFonts w:ascii="Times New Roman" w:hAnsi="Times New Roman" w:cs="Times New Roman"/>
              </w:rPr>
            </w:pPr>
            <w:r w:rsidRPr="00AE22A6">
              <w:rPr>
                <w:rFonts w:ascii="Times New Roman" w:hAnsi="Times New Roman" w:cs="Times New Roman"/>
              </w:rPr>
              <w:t>altro….</w:t>
            </w:r>
          </w:p>
          <w:p w14:paraId="0343A798" w14:textId="77777777" w:rsidR="00AA24B1" w:rsidRPr="00AE22A6" w:rsidRDefault="00AA24B1" w:rsidP="0043236B">
            <w:pPr>
              <w:suppressAutoHyphens/>
              <w:ind w:right="567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37F0101" w14:textId="77777777" w:rsidR="00AA24B1" w:rsidRPr="00AE22A6" w:rsidRDefault="00AA24B1" w:rsidP="0043236B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</w:p>
    <w:p w14:paraId="5DBBE3F6" w14:textId="77777777" w:rsidR="0043236B" w:rsidRPr="00AE22A6" w:rsidRDefault="0043236B" w:rsidP="0043236B">
      <w:pPr>
        <w:suppressAutoHyphens/>
        <w:spacing w:after="0" w:line="240" w:lineRule="auto"/>
        <w:ind w:right="567"/>
        <w:jc w:val="both"/>
        <w:rPr>
          <w:rFonts w:ascii="Times New Roman" w:hAnsi="Times New Roman" w:cs="Times New Roman"/>
        </w:rPr>
      </w:pPr>
    </w:p>
    <w:p w14:paraId="6297861D" w14:textId="05F9D4C2" w:rsidR="0043236B" w:rsidRPr="00AE22A6" w:rsidRDefault="0043236B" w:rsidP="004B766F">
      <w:pPr>
        <w:suppressAutoHyphens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AE22A6">
        <w:rPr>
          <w:rFonts w:ascii="Times New Roman" w:hAnsi="Times New Roman" w:cs="Times New Roman"/>
          <w:b/>
          <w:bCs/>
          <w:sz w:val="28"/>
          <w:szCs w:val="28"/>
        </w:rPr>
        <w:t xml:space="preserve">SEZIONE A: </w:t>
      </w:r>
      <w:r w:rsidRPr="00AE22A6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INDIVIDUAZIONE DELLA SITUAZIONE DI DISTURBO </w:t>
      </w:r>
      <w:r w:rsidR="007F6B61" w:rsidRPr="00AE22A6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EVOLUTIVO O BISOGNO EDUCATIVO</w:t>
      </w:r>
    </w:p>
    <w:p w14:paraId="23F03FBC" w14:textId="77777777" w:rsidR="00F22C6F" w:rsidRPr="00AE22A6" w:rsidRDefault="00F22C6F" w:rsidP="0043236B">
      <w:pPr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</w:p>
    <w:p w14:paraId="119E9A91" w14:textId="6C1825F3" w:rsidR="00F22C6F" w:rsidRPr="00AE22A6" w:rsidRDefault="00E84789" w:rsidP="00AE22A6">
      <w:pPr>
        <w:widowControl w:val="0"/>
        <w:suppressAutoHyphens/>
        <w:kinsoku w:val="0"/>
        <w:spacing w:before="120" w:after="0" w:line="360" w:lineRule="auto"/>
        <w:ind w:right="284"/>
        <w:rPr>
          <w:rFonts w:ascii="Times New Roman" w:eastAsia="Times New Roman" w:hAnsi="Times New Roman" w:cs="Times New Roman"/>
          <w:w w:val="105"/>
          <w:lang w:eastAsia="it-IT"/>
        </w:rPr>
      </w:pPr>
      <w:r w:rsidRPr="00AE22A6">
        <w:rPr>
          <w:rFonts w:ascii="Times New Roman" w:eastAsia="Times New Roman" w:hAnsi="Times New Roman" w:cs="Times New Roman"/>
          <w:bCs/>
          <w:lang w:eastAsia="zh-CN"/>
        </w:rPr>
        <w:t xml:space="preserve">□ </w:t>
      </w:r>
      <w:r w:rsidR="00F22C6F" w:rsidRPr="00AE22A6">
        <w:rPr>
          <w:rFonts w:ascii="Times New Roman" w:eastAsia="Times New Roman" w:hAnsi="Times New Roman" w:cs="Times New Roman"/>
          <w:lang w:eastAsia="it-IT"/>
        </w:rPr>
        <w:t xml:space="preserve">SERVIZIO </w:t>
      </w:r>
      <w:r w:rsidRPr="00AE22A6">
        <w:rPr>
          <w:rFonts w:ascii="Times New Roman" w:eastAsia="Times New Roman" w:hAnsi="Times New Roman" w:cs="Times New Roman"/>
          <w:lang w:eastAsia="it-IT"/>
        </w:rPr>
        <w:t>SANITARIO - Diagnosi</w:t>
      </w:r>
      <w:r w:rsidR="00F22C6F" w:rsidRPr="00AE22A6">
        <w:rPr>
          <w:rFonts w:ascii="Times New Roman" w:eastAsia="Times New Roman" w:hAnsi="Times New Roman" w:cs="Times New Roman"/>
          <w:lang w:eastAsia="it-IT"/>
        </w:rPr>
        <w:t xml:space="preserve"> / Relazione multi professionale:</w:t>
      </w:r>
      <w:r w:rsidR="00AE22A6">
        <w:rPr>
          <w:rFonts w:ascii="Times New Roman" w:eastAsia="Times New Roman" w:hAnsi="Times New Roman" w:cs="Times New Roman"/>
          <w:lang w:eastAsia="it-IT"/>
        </w:rPr>
        <w:t xml:space="preserve">………………………… </w:t>
      </w:r>
    </w:p>
    <w:p w14:paraId="0C9C6BFE" w14:textId="7574CBBE" w:rsidR="00F22C6F" w:rsidRPr="00AE22A6" w:rsidRDefault="00F22C6F" w:rsidP="00F22C6F">
      <w:pPr>
        <w:widowControl w:val="0"/>
        <w:kinsoku w:val="0"/>
        <w:spacing w:before="120" w:after="0" w:line="360" w:lineRule="auto"/>
        <w:ind w:right="284"/>
        <w:jc w:val="both"/>
        <w:rPr>
          <w:rFonts w:ascii="Times New Roman" w:eastAsia="Times New Roman" w:hAnsi="Times New Roman" w:cs="Times New Roman"/>
          <w:w w:val="105"/>
          <w:lang w:eastAsia="it-IT"/>
        </w:rPr>
      </w:pPr>
      <w:r w:rsidRPr="00AE22A6">
        <w:rPr>
          <w:rFonts w:ascii="Times New Roman" w:eastAsia="Times New Roman" w:hAnsi="Times New Roman" w:cs="Times New Roman"/>
          <w:lang w:eastAsia="it-IT"/>
        </w:rPr>
        <w:t>(o diagnosi rilasciata da privati, in attesa di ratifica e certificazione da parte del Servizio Sanitario Nazionale)</w:t>
      </w:r>
      <w:r w:rsidR="00E84789">
        <w:rPr>
          <w:rFonts w:ascii="Times New Roman" w:eastAsia="Times New Roman" w:hAnsi="Times New Roman" w:cs="Times New Roman"/>
          <w:lang w:eastAsia="it-IT"/>
        </w:rPr>
        <w:t>-</w:t>
      </w:r>
    </w:p>
    <w:p w14:paraId="67E7B567" w14:textId="77777777" w:rsidR="00F22C6F" w:rsidRPr="00AE22A6" w:rsidRDefault="00F22C6F" w:rsidP="00F22C6F">
      <w:pPr>
        <w:widowControl w:val="0"/>
        <w:kinsoku w:val="0"/>
        <w:spacing w:before="120" w:after="0" w:line="360" w:lineRule="auto"/>
        <w:ind w:right="284"/>
        <w:jc w:val="both"/>
        <w:rPr>
          <w:rFonts w:ascii="Times New Roman" w:eastAsia="Times New Roman" w:hAnsi="Times New Roman" w:cs="Times New Roman"/>
          <w:color w:val="000000"/>
          <w:w w:val="105"/>
          <w:lang w:eastAsia="it-IT"/>
        </w:rPr>
      </w:pPr>
      <w:r w:rsidRPr="00AE22A6">
        <w:rPr>
          <w:rFonts w:ascii="Times New Roman" w:eastAsia="Times New Roman" w:hAnsi="Times New Roman" w:cs="Times New Roman"/>
          <w:color w:val="000000"/>
          <w:lang w:eastAsia="it-IT"/>
        </w:rPr>
        <w:t xml:space="preserve">    Codice ICD10:________________________________________________ </w:t>
      </w:r>
    </w:p>
    <w:p w14:paraId="3F273138" w14:textId="77777777" w:rsidR="00F22C6F" w:rsidRPr="00AE22A6" w:rsidRDefault="00F22C6F" w:rsidP="00F22C6F">
      <w:pPr>
        <w:widowControl w:val="0"/>
        <w:kinsoku w:val="0"/>
        <w:spacing w:after="0" w:line="360" w:lineRule="auto"/>
        <w:ind w:left="284" w:right="284"/>
        <w:rPr>
          <w:rFonts w:ascii="Times New Roman" w:eastAsia="Times New Roman" w:hAnsi="Times New Roman" w:cs="Times New Roman"/>
          <w:color w:val="000000"/>
          <w:w w:val="105"/>
          <w:lang w:eastAsia="it-IT"/>
        </w:rPr>
      </w:pPr>
      <w:r w:rsidRPr="00AE22A6">
        <w:rPr>
          <w:rFonts w:ascii="Times New Roman" w:eastAsia="Times New Roman" w:hAnsi="Times New Roman" w:cs="Times New Roman"/>
          <w:color w:val="000000"/>
          <w:w w:val="105"/>
          <w:lang w:eastAsia="it-IT"/>
        </w:rPr>
        <w:t xml:space="preserve">Redatta da: </w:t>
      </w:r>
      <w:r w:rsidRPr="00AE22A6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</w:t>
      </w:r>
      <w:r w:rsidRPr="00AE22A6">
        <w:rPr>
          <w:rFonts w:ascii="Times New Roman" w:eastAsia="Calibri" w:hAnsi="Times New Roman" w:cs="Times New Roman"/>
          <w:lang w:eastAsia="ar-SA"/>
        </w:rPr>
        <w:t>in data ___ /___ / ____</w:t>
      </w:r>
    </w:p>
    <w:p w14:paraId="7449B475" w14:textId="77777777" w:rsidR="00F22C6F" w:rsidRPr="00AE22A6" w:rsidRDefault="00F22C6F" w:rsidP="00F22C6F">
      <w:pPr>
        <w:suppressAutoHyphens/>
        <w:spacing w:before="100" w:beforeAutospacing="1" w:after="100" w:afterAutospacing="1" w:line="240" w:lineRule="auto"/>
        <w:ind w:right="567"/>
        <w:contextualSpacing/>
        <w:jc w:val="both"/>
        <w:rPr>
          <w:rFonts w:ascii="Times New Roman" w:eastAsia="Times New Roman" w:hAnsi="Times New Roman" w:cs="Times New Roman"/>
          <w:i/>
          <w:lang w:eastAsia="zh-CN"/>
        </w:rPr>
      </w:pPr>
    </w:p>
    <w:p w14:paraId="4A9CD374" w14:textId="6C60C629" w:rsidR="00F22C6F" w:rsidRPr="00E84789" w:rsidRDefault="00E84789" w:rsidP="00E84789">
      <w:pPr>
        <w:suppressAutoHyphens/>
        <w:spacing w:before="100" w:beforeAutospacing="1" w:after="100" w:afterAutospacing="1" w:line="360" w:lineRule="auto"/>
        <w:ind w:right="567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AE22A6">
        <w:rPr>
          <w:rFonts w:ascii="Times New Roman" w:eastAsia="Times New Roman" w:hAnsi="Times New Roman" w:cs="Times New Roman"/>
          <w:bCs/>
          <w:lang w:eastAsia="zh-CN"/>
        </w:rPr>
        <w:lastRenderedPageBreak/>
        <w:t xml:space="preserve">□ </w:t>
      </w:r>
      <w:r w:rsidR="00F22C6F" w:rsidRPr="00E84789">
        <w:rPr>
          <w:rFonts w:ascii="Times New Roman" w:eastAsia="Times New Roman" w:hAnsi="Times New Roman" w:cs="Times New Roman"/>
          <w:lang w:eastAsia="zh-CN"/>
        </w:rPr>
        <w:t xml:space="preserve">ALTRO SERVIZIO </w:t>
      </w:r>
      <w:r w:rsidR="00F22C6F" w:rsidRPr="00E84789">
        <w:rPr>
          <w:rFonts w:ascii="Times New Roman" w:eastAsia="Times New Roman" w:hAnsi="Times New Roman" w:cs="Times New Roman"/>
          <w:lang w:eastAsia="it-IT"/>
        </w:rPr>
        <w:t>-</w:t>
      </w:r>
      <w:r w:rsidR="00F22C6F" w:rsidRPr="00E84789">
        <w:rPr>
          <w:rFonts w:ascii="Times New Roman" w:eastAsia="Times New Roman" w:hAnsi="Times New Roman" w:cs="Times New Roman"/>
          <w:lang w:eastAsia="zh-CN"/>
        </w:rPr>
        <w:t xml:space="preserve"> Documentazione presentata alla scuola________ </w:t>
      </w:r>
    </w:p>
    <w:p w14:paraId="7D68F928" w14:textId="77777777" w:rsidR="00F22C6F" w:rsidRPr="00AE22A6" w:rsidRDefault="00F22C6F" w:rsidP="00F22C6F">
      <w:pPr>
        <w:widowControl w:val="0"/>
        <w:kinsoku w:val="0"/>
        <w:spacing w:after="0" w:line="360" w:lineRule="auto"/>
        <w:ind w:left="360" w:right="284"/>
        <w:rPr>
          <w:rFonts w:ascii="Times New Roman" w:eastAsia="Calibri" w:hAnsi="Times New Roman" w:cs="Times New Roman"/>
          <w:lang w:eastAsia="ar-SA"/>
        </w:rPr>
      </w:pPr>
      <w:r w:rsidRPr="00AE22A6">
        <w:rPr>
          <w:rFonts w:ascii="Times New Roman" w:eastAsia="Times New Roman" w:hAnsi="Times New Roman" w:cs="Times New Roman"/>
          <w:color w:val="000000"/>
          <w:w w:val="105"/>
          <w:lang w:eastAsia="it-IT"/>
        </w:rPr>
        <w:t xml:space="preserve">Redatta da: </w:t>
      </w:r>
      <w:r w:rsidRPr="00AE22A6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</w:t>
      </w:r>
      <w:r w:rsidRPr="00AE22A6">
        <w:rPr>
          <w:rFonts w:ascii="Times New Roman" w:eastAsia="Calibri" w:hAnsi="Times New Roman" w:cs="Times New Roman"/>
          <w:lang w:eastAsia="ar-SA"/>
        </w:rPr>
        <w:t>in data ___ /___ / ____</w:t>
      </w:r>
    </w:p>
    <w:p w14:paraId="4D779D39" w14:textId="77777777" w:rsidR="00E84789" w:rsidRPr="00AE22A6" w:rsidRDefault="00E84789" w:rsidP="00F22C6F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color w:val="000000"/>
          <w:w w:val="105"/>
          <w:lang w:eastAsia="it-IT"/>
        </w:rPr>
      </w:pPr>
    </w:p>
    <w:p w14:paraId="63B13E43" w14:textId="12D959ED" w:rsidR="00F22C6F" w:rsidRPr="00AE22A6" w:rsidRDefault="00E84789" w:rsidP="00E84789">
      <w:pPr>
        <w:suppressAutoHyphens/>
        <w:spacing w:before="100" w:beforeAutospacing="1" w:after="100" w:afterAutospacing="1" w:line="360" w:lineRule="auto"/>
        <w:ind w:right="567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AE22A6">
        <w:rPr>
          <w:rFonts w:ascii="Times New Roman" w:eastAsia="Times New Roman" w:hAnsi="Times New Roman" w:cs="Times New Roman"/>
          <w:bCs/>
          <w:lang w:eastAsia="zh-CN"/>
        </w:rPr>
        <w:t xml:space="preserve">□ </w:t>
      </w:r>
      <w:r w:rsidR="00F22C6F" w:rsidRPr="00AE22A6">
        <w:rPr>
          <w:rFonts w:ascii="Times New Roman" w:eastAsia="Times New Roman" w:hAnsi="Times New Roman" w:cs="Times New Roman"/>
          <w:lang w:eastAsia="zh-CN"/>
        </w:rPr>
        <w:t>CONSIGLIO DI CLASSE/TEAM DOCENTI - Relazione_________________</w:t>
      </w:r>
    </w:p>
    <w:p w14:paraId="21AE73C6" w14:textId="77777777" w:rsidR="00F22C6F" w:rsidRPr="00AE22A6" w:rsidRDefault="00F22C6F" w:rsidP="00F22C6F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b/>
          <w:bCs/>
          <w:color w:val="000000"/>
          <w:w w:val="105"/>
          <w:lang w:eastAsia="it-IT"/>
        </w:rPr>
      </w:pPr>
      <w:r w:rsidRPr="00AE22A6">
        <w:rPr>
          <w:rFonts w:ascii="Times New Roman" w:eastAsia="Times New Roman" w:hAnsi="Times New Roman" w:cs="Times New Roman"/>
          <w:color w:val="000000"/>
          <w:w w:val="105"/>
          <w:lang w:eastAsia="it-IT"/>
        </w:rPr>
        <w:t>Redatta da</w:t>
      </w:r>
      <w:r w:rsidRPr="00AE22A6">
        <w:rPr>
          <w:rFonts w:ascii="Times New Roman" w:eastAsia="Times New Roman" w:hAnsi="Times New Roman" w:cs="Times New Roman"/>
          <w:b/>
          <w:bCs/>
          <w:color w:val="000000"/>
          <w:w w:val="105"/>
          <w:lang w:eastAsia="it-IT"/>
        </w:rPr>
        <w:t>:</w:t>
      </w:r>
      <w:r w:rsidRPr="00AE22A6">
        <w:rPr>
          <w:rFonts w:ascii="Times New Roman" w:eastAsia="Times New Roman" w:hAnsi="Times New Roman" w:cs="Times New Roman"/>
          <w:bCs/>
          <w:color w:val="000000"/>
          <w:w w:val="105"/>
          <w:lang w:eastAsia="it-IT"/>
        </w:rPr>
        <w:t xml:space="preserve"> </w:t>
      </w:r>
      <w:r w:rsidRPr="00AE22A6">
        <w:rPr>
          <w:rFonts w:ascii="Times New Roman" w:eastAsia="Times New Roman" w:hAnsi="Times New Roman" w:cs="Times New Roman"/>
          <w:bCs/>
          <w:color w:val="000000"/>
          <w:lang w:eastAsia="it-IT"/>
        </w:rPr>
        <w:t>________________________________</w:t>
      </w:r>
      <w:r w:rsidRPr="00AE22A6">
        <w:rPr>
          <w:rFonts w:ascii="Times New Roman" w:eastAsia="Calibri" w:hAnsi="Times New Roman" w:cs="Times New Roman"/>
          <w:lang w:eastAsia="ar-SA"/>
        </w:rPr>
        <w:t>in data ___ /___ / ____</w:t>
      </w:r>
    </w:p>
    <w:p w14:paraId="3C9C27D4" w14:textId="77777777" w:rsidR="00F22C6F" w:rsidRPr="00E84789" w:rsidRDefault="00F22C6F" w:rsidP="00F22C6F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b/>
          <w:bCs/>
          <w:color w:val="000000"/>
          <w:w w:val="105"/>
          <w:lang w:eastAsia="it-IT"/>
        </w:rPr>
      </w:pPr>
      <w:r w:rsidRPr="00E84789">
        <w:rPr>
          <w:rFonts w:ascii="Times New Roman" w:eastAsia="Calibri" w:hAnsi="Times New Roman" w:cs="Times New Roman"/>
          <w:b/>
          <w:bCs/>
          <w:lang w:eastAsia="ar-SA"/>
        </w:rPr>
        <w:t>(relazione da allegare)</w:t>
      </w:r>
    </w:p>
    <w:p w14:paraId="4DB0D2FF" w14:textId="77777777" w:rsidR="00F22C6F" w:rsidRPr="00AE22A6" w:rsidRDefault="00F22C6F" w:rsidP="00F22C6F">
      <w:pPr>
        <w:widowControl w:val="0"/>
        <w:kinsoku w:val="0"/>
        <w:spacing w:after="0" w:line="240" w:lineRule="auto"/>
        <w:ind w:right="284"/>
        <w:rPr>
          <w:rFonts w:ascii="Times New Roman" w:eastAsia="Times New Roman" w:hAnsi="Times New Roman" w:cs="Times New Roman"/>
          <w:color w:val="000000"/>
          <w:spacing w:val="-4"/>
          <w:lang w:eastAsia="it-IT"/>
        </w:rPr>
      </w:pPr>
    </w:p>
    <w:p w14:paraId="5368B354" w14:textId="77777777" w:rsidR="005A48B6" w:rsidRDefault="00F22C6F" w:rsidP="00E84789">
      <w:pPr>
        <w:widowControl w:val="0"/>
        <w:suppressAutoHyphens/>
        <w:kinsoku w:val="0"/>
        <w:spacing w:after="0" w:line="360" w:lineRule="auto"/>
        <w:ind w:right="284"/>
        <w:rPr>
          <w:rFonts w:ascii="Times New Roman" w:eastAsia="Times New Roman" w:hAnsi="Times New Roman" w:cs="Times New Roman"/>
          <w:bCs/>
          <w:color w:val="000000"/>
          <w:lang w:eastAsia="it-IT"/>
        </w:rPr>
      </w:pPr>
      <w:r w:rsidRPr="00AE22A6">
        <w:rPr>
          <w:rFonts w:ascii="Times New Roman" w:eastAsia="Times New Roman" w:hAnsi="Times New Roman" w:cs="Times New Roman"/>
          <w:color w:val="000000"/>
          <w:u w:val="single"/>
          <w:lang w:eastAsia="it-IT"/>
        </w:rPr>
        <w:t xml:space="preserve">INFORMAZIONI GENERALI FORNITE DALLA FAMIGLIA / ENTI AFFIDATARI </w:t>
      </w:r>
      <w:r w:rsidRPr="00AE22A6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(ad esempio </w:t>
      </w:r>
      <w:r w:rsidRPr="00AE22A6">
        <w:rPr>
          <w:rFonts w:ascii="Times New Roman" w:eastAsia="Times New Roman" w:hAnsi="Times New Roman" w:cs="Times New Roman"/>
          <w:color w:val="000000"/>
          <w:spacing w:val="-4"/>
          <w:lang w:eastAsia="it-IT"/>
        </w:rPr>
        <w:t>percorso scolastico pregresso, ripetenze</w:t>
      </w:r>
      <w:r w:rsidR="005A48B6">
        <w:rPr>
          <w:rFonts w:ascii="Times New Roman" w:eastAsia="Times New Roman" w:hAnsi="Times New Roman" w:cs="Times New Roman"/>
          <w:color w:val="000000"/>
          <w:spacing w:val="-4"/>
          <w:lang w:eastAsia="it-IT"/>
        </w:rPr>
        <w:t>, lingua madre, eventuale bilinguismo</w:t>
      </w:r>
      <w:r w:rsidRPr="00AE22A6">
        <w:rPr>
          <w:rFonts w:ascii="Times New Roman" w:eastAsia="Times New Roman" w:hAnsi="Times New Roman" w:cs="Times New Roman"/>
          <w:color w:val="000000"/>
          <w:spacing w:val="-4"/>
          <w:lang w:eastAsia="it-IT"/>
        </w:rPr>
        <w:t xml:space="preserve"> </w:t>
      </w:r>
      <w:r w:rsidRPr="00AE22A6">
        <w:rPr>
          <w:rFonts w:ascii="Times New Roman" w:eastAsia="Times New Roman" w:hAnsi="Times New Roman" w:cs="Times New Roman"/>
          <w:bCs/>
          <w:color w:val="000000"/>
          <w:lang w:eastAsia="it-IT"/>
        </w:rPr>
        <w:t>…)</w:t>
      </w:r>
    </w:p>
    <w:p w14:paraId="139B5875" w14:textId="1E8DEC04" w:rsidR="00F22C6F" w:rsidRPr="00AE22A6" w:rsidRDefault="005A48B6" w:rsidP="00E84789">
      <w:pPr>
        <w:widowControl w:val="0"/>
        <w:suppressAutoHyphens/>
        <w:kinsoku w:val="0"/>
        <w:spacing w:after="0" w:line="360" w:lineRule="auto"/>
        <w:ind w:right="284"/>
        <w:rPr>
          <w:rFonts w:ascii="Times New Roman" w:eastAsia="Times New Roman" w:hAnsi="Times New Roman" w:cs="Times New Roman"/>
          <w:color w:val="000000"/>
          <w:spacing w:val="21"/>
          <w:lang w:eastAsia="it-IT"/>
        </w:rPr>
      </w:pPr>
      <w:r>
        <w:rPr>
          <w:rFonts w:ascii="Times New Roman" w:eastAsia="Times New Roman" w:hAnsi="Times New Roman" w:cs="Times New Roman"/>
          <w:bCs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2530B51" w14:textId="77777777" w:rsidR="00F22C6F" w:rsidRPr="00AE22A6" w:rsidRDefault="00F22C6F" w:rsidP="0043236B">
      <w:pPr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</w:p>
    <w:p w14:paraId="16EB4F49" w14:textId="16B75AA6" w:rsidR="009D562B" w:rsidRPr="009D562B" w:rsidRDefault="009D562B" w:rsidP="009D562B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iCs/>
          <w:u w:val="single"/>
          <w:lang w:eastAsia="ar-SA"/>
        </w:rPr>
      </w:pPr>
      <w:r w:rsidRPr="009D562B">
        <w:rPr>
          <w:rFonts w:ascii="Times New Roman" w:eastAsia="Calibri" w:hAnsi="Times New Roman" w:cs="Times New Roman"/>
          <w:b/>
          <w:bCs/>
          <w:iCs/>
          <w:sz w:val="32"/>
          <w:szCs w:val="32"/>
          <w:lang w:eastAsia="ar-SA"/>
        </w:rPr>
        <w:t>SEZIONE B</w:t>
      </w:r>
      <w:r w:rsidRPr="009D562B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 xml:space="preserve"> -</w:t>
      </w:r>
      <w:r w:rsidRPr="009D562B">
        <w:rPr>
          <w:rFonts w:ascii="Times New Roman" w:eastAsia="Calibri" w:hAnsi="Times New Roman" w:cs="Times New Roman"/>
          <w:b/>
          <w:iCs/>
          <w:u w:val="single"/>
          <w:lang w:eastAsia="ar-SA"/>
        </w:rPr>
        <w:t>DESCRIZIONE DELLE ABILITÀ E DEI COMPORTAMENTI</w:t>
      </w:r>
      <w:r w:rsidR="00C34818" w:rsidRPr="00C34818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</w:t>
      </w:r>
      <w:r w:rsidR="00C34818" w:rsidRPr="00C348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OSSERVABILI A SCUOLA DA PARTE DEI DOCENTI DI CLASSE</w:t>
      </w:r>
    </w:p>
    <w:p w14:paraId="573D9BAE" w14:textId="77777777" w:rsidR="00CA7CBD" w:rsidRPr="00AE22A6" w:rsidRDefault="00CA7CBD" w:rsidP="00CA7CBD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ar-SA"/>
        </w:rPr>
      </w:pPr>
    </w:p>
    <w:p w14:paraId="30201666" w14:textId="7E37603B" w:rsidR="003109C0" w:rsidRPr="00D91F4B" w:rsidRDefault="00C34818" w:rsidP="00B17CCB">
      <w:pPr>
        <w:widowControl w:val="0"/>
        <w:kinsoku w:val="0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91F4B">
        <w:rPr>
          <w:rFonts w:ascii="Times New Roman" w:eastAsia="Times New Roman" w:hAnsi="Times New Roman" w:cs="Times New Roman"/>
          <w:sz w:val="24"/>
          <w:szCs w:val="24"/>
          <w:lang w:eastAsia="ar-SA"/>
        </w:rPr>
        <w:t>P</w:t>
      </w:r>
      <w:r w:rsidR="003109C0" w:rsidRPr="00D91F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er </w:t>
      </w:r>
      <w:r w:rsidR="003109C0" w:rsidRPr="00D91F4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gli allievi con svantaggio socioeconomico, linguistico e culturale</w:t>
      </w:r>
      <w:r w:rsidR="003109C0" w:rsidRPr="00D91F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senza diagnosi specialistica, si </w:t>
      </w:r>
      <w:r w:rsidR="003109C0" w:rsidRPr="00D91F4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suggerisce la compilazione della griglia </w:t>
      </w:r>
      <w:r w:rsidR="00BA3088" w:rsidRPr="00D91F4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</w:t>
      </w:r>
      <w:r w:rsidR="003109C0" w:rsidRPr="00D91F4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sservativa</w:t>
      </w:r>
      <w:r w:rsidRPr="00D91F4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e breve relazione di quanto osservato.</w:t>
      </w:r>
    </w:p>
    <w:p w14:paraId="6052A74E" w14:textId="77777777" w:rsidR="00B17CCB" w:rsidRPr="00B17CCB" w:rsidRDefault="00B17CCB" w:rsidP="00B17CCB">
      <w:pPr>
        <w:widowControl w:val="0"/>
        <w:kinsoku w:val="0"/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999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6"/>
        <w:gridCol w:w="2410"/>
        <w:gridCol w:w="2337"/>
      </w:tblGrid>
      <w:tr w:rsidR="002C1623" w:rsidRPr="00E36DE2" w14:paraId="3A47095B" w14:textId="77777777" w:rsidTr="00E36DE2">
        <w:trPr>
          <w:trHeight w:val="1227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9B5CE4" w14:textId="77777777" w:rsidR="002C1623" w:rsidRPr="00E36DE2" w:rsidRDefault="002C1623" w:rsidP="00CD443F">
            <w:pPr>
              <w:suppressAutoHyphens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GRIGLIA OSSERVATIVA</w:t>
            </w:r>
          </w:p>
          <w:p w14:paraId="27474489" w14:textId="77777777" w:rsidR="002C1623" w:rsidRPr="00E36DE2" w:rsidRDefault="002C1623" w:rsidP="00CD44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per ALLIEVI CON BES “III FASCIA” </w:t>
            </w:r>
          </w:p>
          <w:p w14:paraId="741D0DF7" w14:textId="77777777" w:rsidR="002C1623" w:rsidRPr="00E36DE2" w:rsidRDefault="002C1623" w:rsidP="00CD44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(Area dello svantaggio socioeconomico, </w:t>
            </w:r>
          </w:p>
          <w:p w14:paraId="19ADA08A" w14:textId="77777777" w:rsidR="002C1623" w:rsidRPr="00E36DE2" w:rsidRDefault="002C1623" w:rsidP="00CD44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linguistico e culturale)</w:t>
            </w:r>
          </w:p>
          <w:p w14:paraId="34F47F83" w14:textId="77777777" w:rsidR="002C1623" w:rsidRPr="00E36DE2" w:rsidRDefault="002C1623" w:rsidP="00CD44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CC92F8" w14:textId="77777777" w:rsidR="002C1623" w:rsidRPr="00E36DE2" w:rsidRDefault="002C1623" w:rsidP="00CD443F">
            <w:pPr>
              <w:suppressAutoHyphens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Osservazione</w:t>
            </w:r>
          </w:p>
          <w:p w14:paraId="1D2EE76C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degli INSEGNANTI</w:t>
            </w:r>
          </w:p>
          <w:p w14:paraId="2B70DDF9" w14:textId="77777777" w:rsidR="002C1623" w:rsidRPr="00E36DE2" w:rsidRDefault="002C1623" w:rsidP="00CD44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054BA" w14:textId="77777777" w:rsidR="002C1623" w:rsidRPr="00E36DE2" w:rsidRDefault="002C1623" w:rsidP="00CD443F">
            <w:pPr>
              <w:suppressAutoHyphens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Eventuale osservazione</w:t>
            </w:r>
          </w:p>
          <w:p w14:paraId="3BBF310C" w14:textId="77777777" w:rsidR="002C1623" w:rsidRPr="00E36DE2" w:rsidRDefault="002C1623" w:rsidP="00CD44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di altri operatori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</w:t>
            </w:r>
          </w:p>
          <w:p w14:paraId="30C96C28" w14:textId="77777777" w:rsidR="002C1623" w:rsidRPr="00E36DE2" w:rsidRDefault="002C1623" w:rsidP="00CD44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(es. educatori, ove presenti)</w:t>
            </w:r>
          </w:p>
        </w:tc>
      </w:tr>
      <w:tr w:rsidR="002C1623" w:rsidRPr="00E36DE2" w14:paraId="22927E04" w14:textId="77777777" w:rsidTr="00E36DE2">
        <w:trPr>
          <w:trHeight w:val="31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3EC532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Manifesta difficoltà di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lettura/scrittura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1FE089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5CBA6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269DC7E4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F929B4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Manifesta difficoltà di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espressione orale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C1DED2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DDE80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0AD3858E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0A452E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Manifesta difficoltà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logico/matematiche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0CB6E6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17071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5B51A9F0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B75EA4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Manifesta difficoltà nel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rispetto delle regole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B6B369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DAA79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746E6575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F14F0D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Manifesta difficoltà nel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mantenere l’attenzione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durante le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spiegazioni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729105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24ADB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3A9FCB30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3738A8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Non svolge regolarmente i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compiti a casa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856850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F9263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364C5FB0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42C795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Non esegue le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consegne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che gli vengono proposte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in classe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EF5C1E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DE58D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7B225CFF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FFBA61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Manifesta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difficoltà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nella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comprensione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delle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consegne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proposte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9DF41B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A739E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1AFFBEF4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56925A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Fa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domande non pertinenti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all’insegnante/educatore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39804E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C02AE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7066EA6C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4D664A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Disturba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lo svolgimento delle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lezioni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(distrae i compagni, ecc.)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5A01F2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96B51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2472E8D9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3C35EF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Non presta attenzione ai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richiami dell’insegnante/educatore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EDDFAD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ABF20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2FE31323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5B857A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Manifesta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difficoltà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a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stare fermo nel proprio banco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1C7F73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2285C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1AC3B095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61E4A8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Si fa distrarre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dai compagni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8DCAB1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58A9E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3ADB76D0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5A0E28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Manifesta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timidezza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DE000D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4E5A9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73EA52B6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69CB0E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Viene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escluso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dai compagni dalle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attività scolastiche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9F821F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FB548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23F5C980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73FBDC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Viene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escluso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dai compagni dalle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attività di gioco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922EEB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EBAEC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1D572D58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3FFE35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Tende ad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autoescludersi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dalle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attività scolastiche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07EE66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1B345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3670AC14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734330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Tende ad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autoescludersi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dalle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attività di gioco/ricreative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E56772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E668B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158E1BD7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863CFB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Non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porta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a scuola i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materiali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necessari alle attività scolastiche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DE2821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61D47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0D999CCA" w14:textId="77777777" w:rsidTr="00E36DE2">
        <w:trPr>
          <w:trHeight w:val="30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CEC214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Ha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scarsa cura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dei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materiali </w:t>
            </w: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per le attività scolastiche (propri e della scuola)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F82ADF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169EE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  <w:tr w:rsidR="002C1623" w:rsidRPr="00E36DE2" w14:paraId="431902F0" w14:textId="77777777" w:rsidTr="00E36DE2">
        <w:trPr>
          <w:trHeight w:val="316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20B63E" w14:textId="77777777" w:rsidR="002C1623" w:rsidRPr="00E36DE2" w:rsidRDefault="002C1623" w:rsidP="00CD4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Dimostra </w:t>
            </w:r>
            <w:r w:rsidRPr="00E36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scarsa fiducia nelle proprie capacità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FC3F97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0603E" w14:textId="77777777" w:rsidR="002C1623" w:rsidRPr="00E36DE2" w:rsidRDefault="002C1623" w:rsidP="00CD443F">
            <w:pPr>
              <w:suppressAutoHyphens/>
              <w:spacing w:after="0" w:line="240" w:lineRule="auto"/>
              <w:ind w:left="2624" w:hanging="26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36DE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2     1     0     9</w:t>
            </w:r>
          </w:p>
        </w:tc>
      </w:tr>
    </w:tbl>
    <w:p w14:paraId="319297EA" w14:textId="77777777" w:rsidR="002C1623" w:rsidRPr="002C1623" w:rsidRDefault="002C1623" w:rsidP="002C1623">
      <w:pPr>
        <w:pStyle w:val="Paragrafoelenco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6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5FDAC6F8" w14:textId="77777777" w:rsidR="002C1623" w:rsidRPr="002C1623" w:rsidRDefault="002C1623" w:rsidP="002C1623">
      <w:pPr>
        <w:pStyle w:val="Paragrafoelenco"/>
        <w:widowControl w:val="0"/>
        <w:numPr>
          <w:ilvl w:val="0"/>
          <w:numId w:val="8"/>
        </w:numPr>
        <w:kinsoku w:val="0"/>
        <w:spacing w:after="324" w:line="240" w:lineRule="auto"/>
        <w:ind w:right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2C16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LEGENDA</w:t>
      </w:r>
    </w:p>
    <w:p w14:paraId="67100590" w14:textId="77777777" w:rsidR="002C1623" w:rsidRPr="002C1623" w:rsidRDefault="002C1623" w:rsidP="002C1623">
      <w:pPr>
        <w:pStyle w:val="Paragrafoelenco"/>
        <w:widowControl w:val="0"/>
        <w:numPr>
          <w:ilvl w:val="0"/>
          <w:numId w:val="8"/>
        </w:numPr>
        <w:kinsoku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2C16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0</w:t>
      </w:r>
      <w:r w:rsidRPr="002C16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L’elemento descritto dal criterio non mette in evidenza particolari problematicità</w:t>
      </w:r>
    </w:p>
    <w:p w14:paraId="6CB24D9C" w14:textId="77777777" w:rsidR="002C1623" w:rsidRPr="002C1623" w:rsidRDefault="002C1623" w:rsidP="002C1623">
      <w:pPr>
        <w:pStyle w:val="Paragrafoelenco"/>
        <w:widowControl w:val="0"/>
        <w:numPr>
          <w:ilvl w:val="0"/>
          <w:numId w:val="8"/>
        </w:numPr>
        <w:kinsoku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2C16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1 </w:t>
      </w:r>
      <w:r w:rsidRPr="002C1623">
        <w:rPr>
          <w:rFonts w:ascii="Times New Roman" w:eastAsia="Times New Roman" w:hAnsi="Times New Roman" w:cs="Times New Roman"/>
          <w:sz w:val="20"/>
          <w:szCs w:val="20"/>
          <w:lang w:eastAsia="ar-SA"/>
        </w:rPr>
        <w:t>L’elemento descritto dal criterio mette in evidenza problematicità lievi</w:t>
      </w:r>
      <w:r w:rsidRPr="002C1623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</w:t>
      </w:r>
      <w:r w:rsidRPr="002C16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o </w:t>
      </w:r>
      <w:r w:rsidRPr="002C1623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occasionali</w:t>
      </w:r>
    </w:p>
    <w:p w14:paraId="0F5853E2" w14:textId="77777777" w:rsidR="002C1623" w:rsidRPr="002C1623" w:rsidRDefault="002C1623" w:rsidP="002C1623">
      <w:pPr>
        <w:pStyle w:val="Paragrafoelenco"/>
        <w:numPr>
          <w:ilvl w:val="0"/>
          <w:numId w:val="8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2C16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2 </w:t>
      </w:r>
      <w:r w:rsidRPr="002C1623">
        <w:rPr>
          <w:rFonts w:ascii="Times New Roman" w:eastAsia="Times New Roman" w:hAnsi="Times New Roman" w:cs="Times New Roman"/>
          <w:sz w:val="20"/>
          <w:szCs w:val="20"/>
          <w:lang w:eastAsia="ar-SA"/>
        </w:rPr>
        <w:t>L’elemento descritto dal criterio mette in evidenza problematicità rilevanti o reiterate</w:t>
      </w:r>
    </w:p>
    <w:p w14:paraId="4A96C278" w14:textId="77777777" w:rsidR="002C1623" w:rsidRPr="00C34818" w:rsidRDefault="002C1623" w:rsidP="002C1623">
      <w:pPr>
        <w:pStyle w:val="Paragrafoelenco"/>
        <w:widowControl w:val="0"/>
        <w:numPr>
          <w:ilvl w:val="0"/>
          <w:numId w:val="8"/>
        </w:numPr>
        <w:kinsoku w:val="0"/>
        <w:spacing w:after="324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16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9</w:t>
      </w:r>
      <w:r w:rsidRPr="002C16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L’elemento descritto non solo non mette in evidenza problematicità, ma rappresenta un “punto di forza” dell’allievo, su cui fare leva nell’intervento</w:t>
      </w:r>
    </w:p>
    <w:p w14:paraId="1E4713D3" w14:textId="77777777" w:rsidR="00C34818" w:rsidRDefault="00C34818" w:rsidP="00C34818">
      <w:pPr>
        <w:widowControl w:val="0"/>
        <w:kinsoku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Breve relazione su quanto emerge dalla griglia:</w:t>
      </w:r>
    </w:p>
    <w:p w14:paraId="294DABDB" w14:textId="27D058C0" w:rsidR="00C34818" w:rsidRPr="00C34818" w:rsidRDefault="00C34818" w:rsidP="00C34818">
      <w:pPr>
        <w:widowControl w:val="0"/>
        <w:kinsoku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3D9BCD" w14:textId="6288B25C" w:rsidR="00CA7CBD" w:rsidRPr="00D91F4B" w:rsidRDefault="00B17CCB" w:rsidP="00B17CCB">
      <w:pPr>
        <w:suppressAutoHyphens/>
        <w:spacing w:before="280" w:after="28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1F4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</w:t>
      </w:r>
      <w:r w:rsidR="00CA7CBD" w:rsidRPr="00D91F4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er gli allievi con Disturbi Evolutivi Specifici </w:t>
      </w:r>
      <w:r w:rsidR="00CA7CBD" w:rsidRPr="00D91F4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si suggerisce l’osservazione e la descrizione del comportamento e degli apprendimenti sulla base delle priorità di ciascuna disciplina, </w:t>
      </w:r>
      <w:r w:rsidR="00CA7CBD" w:rsidRPr="00D91F4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anche utilizzando gli indicatori predisposti per gli allievi con DSA</w:t>
      </w:r>
      <w:r w:rsidR="00406B1D" w:rsidRPr="00D91F4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06B1D" w:rsidRPr="00D91F4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(sezione </w:t>
      </w:r>
      <w:r w:rsidR="005666E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</w:t>
      </w:r>
      <w:r w:rsidR="00406B1D" w:rsidRPr="00D91F4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  <w:r w:rsidR="009979ED" w:rsidRPr="00D91F4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573D9BCE" w14:textId="77777777" w:rsidR="00CA7CBD" w:rsidRPr="00AE22A6" w:rsidRDefault="00CA7CBD" w:rsidP="00CA7CBD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r w:rsidRPr="00AE22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_____________________________________________________________________________</w:t>
      </w:r>
    </w:p>
    <w:p w14:paraId="573D9BCF" w14:textId="77777777" w:rsidR="00CA7CBD" w:rsidRPr="00AE22A6" w:rsidRDefault="00CA7CBD" w:rsidP="00CA7CBD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r w:rsidRPr="00AE22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_____________________________________________________________________________</w:t>
      </w:r>
    </w:p>
    <w:p w14:paraId="573D9BD0" w14:textId="77777777" w:rsidR="00CA7CBD" w:rsidRPr="00AE22A6" w:rsidRDefault="00CA7CBD" w:rsidP="00CA7CBD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r w:rsidRPr="00AE22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_____________________________________________________________________________</w:t>
      </w:r>
    </w:p>
    <w:p w14:paraId="573D9BD1" w14:textId="77777777" w:rsidR="00CA7CBD" w:rsidRPr="00AE22A6" w:rsidRDefault="00CA7CBD" w:rsidP="00CA7CBD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r w:rsidRPr="00AE22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_____________________________________________________________________________</w:t>
      </w:r>
    </w:p>
    <w:p w14:paraId="573D9BD2" w14:textId="77777777" w:rsidR="00CA7CBD" w:rsidRPr="00AE22A6" w:rsidRDefault="00CA7CBD" w:rsidP="00CA7CBD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r w:rsidRPr="00AE22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_____________________________________________________________________________</w:t>
      </w:r>
    </w:p>
    <w:p w14:paraId="573D9BD3" w14:textId="77777777" w:rsidR="00CA7CBD" w:rsidRPr="00AE22A6" w:rsidRDefault="00CA7CBD" w:rsidP="00CA7CBD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r w:rsidRPr="00AE22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_____________________________________________________________________________</w:t>
      </w:r>
    </w:p>
    <w:p w14:paraId="573D9BD4" w14:textId="77777777" w:rsidR="00CA7CBD" w:rsidRPr="00AE22A6" w:rsidRDefault="00CA7CBD" w:rsidP="00CA7CBD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r w:rsidRPr="00AE22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_____________________________________________________________________________</w:t>
      </w:r>
    </w:p>
    <w:p w14:paraId="573D9BD5" w14:textId="77777777" w:rsidR="00CA7CBD" w:rsidRPr="00AE22A6" w:rsidRDefault="00CA7CBD" w:rsidP="00CA7CBD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r w:rsidRPr="00AE22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_____________________________________________________________________________</w:t>
      </w:r>
    </w:p>
    <w:p w14:paraId="573D9BD6" w14:textId="77777777" w:rsidR="00CA7CBD" w:rsidRPr="00AE22A6" w:rsidRDefault="00CA7CBD" w:rsidP="00CA7CBD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r w:rsidRPr="00AE22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_____________________________________________________________________________</w:t>
      </w:r>
    </w:p>
    <w:p w14:paraId="573D9BD7" w14:textId="77777777" w:rsidR="00CA7CBD" w:rsidRPr="00AE22A6" w:rsidRDefault="00CA7CBD" w:rsidP="00CA7CBD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r w:rsidRPr="00AE22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_____________________________________________________________________________</w:t>
      </w:r>
    </w:p>
    <w:p w14:paraId="573D9BD8" w14:textId="77777777" w:rsidR="00CA7CBD" w:rsidRPr="00AE22A6" w:rsidRDefault="00CA7CBD" w:rsidP="00CA7CBD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r w:rsidRPr="00AE22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_____________________________________________________________________________</w:t>
      </w:r>
    </w:p>
    <w:p w14:paraId="573D9BD9" w14:textId="77777777" w:rsidR="00CA7CBD" w:rsidRPr="00AE22A6" w:rsidRDefault="00CA7CBD" w:rsidP="00CA7CBD">
      <w:pPr>
        <w:widowControl w:val="0"/>
        <w:kinsoku w:val="0"/>
        <w:spacing w:after="0" w:line="360" w:lineRule="auto"/>
        <w:ind w:left="360" w:right="284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</w:pPr>
      <w:r w:rsidRPr="00AE22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_____________________________________________________________________________</w:t>
      </w:r>
    </w:p>
    <w:p w14:paraId="573D9BDF" w14:textId="15B0EBBB" w:rsidR="00CA7CBD" w:rsidRPr="00AE22A6" w:rsidRDefault="00CA7CBD" w:rsidP="004B766F">
      <w:pPr>
        <w:widowControl w:val="0"/>
        <w:kinsoku w:val="0"/>
        <w:spacing w:after="0" w:line="360" w:lineRule="auto"/>
        <w:ind w:left="360" w:right="284"/>
        <w:rPr>
          <w:rFonts w:ascii="Times New Roman" w:hAnsi="Times New Roman" w:cs="Times New Roman"/>
        </w:rPr>
      </w:pPr>
      <w:r w:rsidRPr="00AE22A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ar-SA"/>
        </w:rPr>
        <w:t>_____________________________________________________________________________</w:t>
      </w:r>
    </w:p>
    <w:p w14:paraId="573D9BE0" w14:textId="77777777" w:rsidR="00CA7CBD" w:rsidRPr="00AE22A6" w:rsidRDefault="00CA7CBD">
      <w:pPr>
        <w:rPr>
          <w:rFonts w:ascii="Times New Roman" w:hAnsi="Times New Roman" w:cs="Times New Roman"/>
        </w:rPr>
      </w:pPr>
    </w:p>
    <w:p w14:paraId="573D9BE1" w14:textId="77777777" w:rsidR="00CA7CBD" w:rsidRPr="00AE22A6" w:rsidRDefault="00CA7CBD">
      <w:pPr>
        <w:rPr>
          <w:rFonts w:ascii="Times New Roman" w:hAnsi="Times New Roman" w:cs="Times New Roman"/>
        </w:rPr>
      </w:pPr>
    </w:p>
    <w:p w14:paraId="573D9C4B" w14:textId="1F6C9476" w:rsidR="00CA7CBD" w:rsidRPr="004B766F" w:rsidRDefault="00A5067B" w:rsidP="00A5067B">
      <w:pPr>
        <w:keepNext/>
        <w:pageBreakBefore/>
        <w:tabs>
          <w:tab w:val="num" w:pos="432"/>
        </w:tabs>
        <w:suppressAutoHyphens/>
        <w:spacing w:before="240" w:after="6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  <w:r w:rsidRPr="00A5067B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ar-SA"/>
        </w:rPr>
        <w:lastRenderedPageBreak/>
        <w:t xml:space="preserve">SEZIONE C- </w:t>
      </w:r>
      <w:r w:rsidRPr="004B766F">
        <w:rPr>
          <w:rFonts w:ascii="Times New Roman" w:eastAsia="Times New Roman" w:hAnsi="Times New Roman" w:cs="Times New Roman"/>
          <w:b/>
          <w:bCs/>
          <w:u w:val="single"/>
          <w:lang w:eastAsia="ar-SA"/>
        </w:rPr>
        <w:t>OSSERVAZIONE DI ULTERIORI ASPETTI SIGNIFICATIVI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428"/>
      </w:tblGrid>
      <w:tr w:rsidR="009D0A73" w:rsidRPr="00D33E33" w14:paraId="0BF9371A" w14:textId="77777777" w:rsidTr="00CD443F"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0A8D0" w14:textId="77777777" w:rsidR="009D0A73" w:rsidRPr="00D33E33" w:rsidRDefault="009D0A73" w:rsidP="00CD443F">
            <w:pPr>
              <w:suppressAutoHyphens/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/>
                <w:bCs/>
                <w:w w:val="105"/>
                <w:lang w:eastAsia="ar-SA"/>
              </w:rPr>
              <w:t xml:space="preserve">MOTIVAZIONE </w:t>
            </w:r>
          </w:p>
        </w:tc>
      </w:tr>
      <w:tr w:rsidR="009D0A73" w:rsidRPr="00D33E33" w14:paraId="6F5ADEB6" w14:textId="77777777" w:rsidTr="00CD443F">
        <w:trPr>
          <w:trHeight w:val="2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C3A228" w14:textId="77777777" w:rsidR="009D0A73" w:rsidRPr="00D33E33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Partecipazione al dialogo educativo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30BDD5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EF8466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B705BC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3DE7C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9D0A73" w:rsidRPr="00D33E33" w14:paraId="326738F0" w14:textId="77777777" w:rsidTr="00CD443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1ED7A5" w14:textId="77777777" w:rsidR="009D0A73" w:rsidRPr="00D33E33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4386C6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960564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598E4B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4993B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9D0A73" w:rsidRPr="00D33E33" w14:paraId="36F22997" w14:textId="77777777" w:rsidTr="00CD443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00141F" w14:textId="77777777" w:rsidR="009D0A73" w:rsidRPr="00D33E33" w:rsidRDefault="009D0A73" w:rsidP="00CD443F">
            <w:pPr>
              <w:suppressAutoHyphens/>
              <w:spacing w:before="120" w:after="120" w:line="240" w:lineRule="auto"/>
              <w:ind w:left="34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lang w:eastAsia="ar-SA"/>
              </w:rPr>
              <w:t>Consapevolezza dei propri punti di forza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10C74C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BA86DF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D5182B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CE677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9D0A73" w:rsidRPr="00D33E33" w14:paraId="2AD73305" w14:textId="77777777" w:rsidTr="00CD443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324ED7" w14:textId="77777777" w:rsidR="009D0A73" w:rsidRPr="00D33E33" w:rsidRDefault="009D0A73" w:rsidP="00CD443F">
            <w:pPr>
              <w:suppressAutoHyphens/>
              <w:spacing w:before="120" w:after="120" w:line="240" w:lineRule="auto"/>
              <w:ind w:left="34"/>
              <w:rPr>
                <w:rFonts w:ascii="Times New Roman" w:eastAsia="Times New Roman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Autostima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073E6F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F3083B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8FC376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3B71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9D0A73" w:rsidRPr="00D33E33" w14:paraId="044DE000" w14:textId="77777777" w:rsidTr="00CD443F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D1FE9" w14:textId="77777777" w:rsidR="009D0A73" w:rsidRPr="00D33E33" w:rsidRDefault="009D0A73" w:rsidP="00CD443F">
            <w:pPr>
              <w:suppressAutoHyphens/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/>
                <w:bCs/>
                <w:w w:val="105"/>
                <w:lang w:eastAsia="ar-SA"/>
              </w:rPr>
              <w:t>ATTEGGIAMENTI E COMPORTAMENTI RISCONTRABILI A SCUOLA</w:t>
            </w:r>
          </w:p>
        </w:tc>
      </w:tr>
      <w:tr w:rsidR="009D0A73" w:rsidRPr="00D33E33" w14:paraId="513AF1F5" w14:textId="77777777" w:rsidTr="00CD443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9715E0" w14:textId="77777777" w:rsidR="009D0A73" w:rsidRPr="00D33E33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Regolarità frequenza scolastica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2EFCDA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A7262B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6FF379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C371C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9D0A73" w:rsidRPr="00D33E33" w14:paraId="6D57A606" w14:textId="77777777" w:rsidTr="00CD443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61141A" w14:textId="77777777" w:rsidR="009D0A73" w:rsidRPr="00D33E33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Accettazione e rispetto delle regole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4D09F3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83ADAE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AAD68A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515F1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9D0A73" w:rsidRPr="00D33E33" w14:paraId="30F0C045" w14:textId="77777777" w:rsidTr="00CD443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892E89" w14:textId="77777777" w:rsidR="009D0A73" w:rsidRPr="00D33E33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Rispetto degli impegni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CB2F6F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E7A437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93CB96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63233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9D0A73" w:rsidRPr="00D33E33" w14:paraId="3BD14AB3" w14:textId="77777777" w:rsidTr="00CD443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0CE691" w14:textId="77777777" w:rsidR="009D0A73" w:rsidRPr="00D33E33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F617CD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FBE61F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B7F427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E3B2E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9D0A73" w:rsidRPr="00D33E33" w14:paraId="050C071A" w14:textId="77777777" w:rsidTr="00CD443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2B7996" w14:textId="77777777" w:rsidR="009D0A73" w:rsidRPr="00D33E33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Autonomia nel lavoro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E4510D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Molto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06263C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F57C59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05726" w14:textId="77777777" w:rsidR="009D0A73" w:rsidRPr="00D33E33" w:rsidRDefault="009D0A73" w:rsidP="00CD443F">
            <w:pPr>
              <w:numPr>
                <w:ilvl w:val="0"/>
                <w:numId w:val="9"/>
              </w:numPr>
              <w:suppressAutoHyphens/>
              <w:spacing w:before="144" w:after="0" w:line="240" w:lineRule="auto"/>
              <w:ind w:left="318" w:hanging="318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Cs/>
                <w:w w:val="105"/>
                <w:sz w:val="18"/>
                <w:szCs w:val="18"/>
                <w:lang w:eastAsia="ar-SA"/>
              </w:rPr>
              <w:t>Non adeguata</w:t>
            </w:r>
          </w:p>
        </w:tc>
      </w:tr>
      <w:tr w:rsidR="009D0A73" w:rsidRPr="00D33E33" w14:paraId="79359174" w14:textId="77777777" w:rsidTr="00CD443F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9300F" w14:textId="77777777" w:rsidR="009D0A73" w:rsidRPr="00D33E33" w:rsidRDefault="009D0A73" w:rsidP="00CD443F">
            <w:pPr>
              <w:suppressAutoHyphens/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/>
                <w:bCs/>
                <w:w w:val="105"/>
                <w:lang w:eastAsia="ar-SA"/>
              </w:rPr>
              <w:t>STRATEGIE UTILIZZATE DALL’ALUNNO NELLO STUDIO</w:t>
            </w:r>
            <w:r w:rsidRPr="00D33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9D0A73" w:rsidRPr="00D33E33" w14:paraId="1E48473A" w14:textId="77777777" w:rsidTr="00CD443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19FF76" w14:textId="77777777" w:rsidR="009D0A73" w:rsidRPr="00D33E33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6A1022" w14:textId="77777777" w:rsidR="009D0A73" w:rsidRPr="00D33E33" w:rsidRDefault="009D0A73" w:rsidP="00CD443F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9C005" w14:textId="77777777" w:rsidR="009D0A73" w:rsidRPr="00D33E33" w:rsidRDefault="009D0A73" w:rsidP="00CD443F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9D0A73" w:rsidRPr="00D33E33" w14:paraId="5FE92414" w14:textId="77777777" w:rsidTr="00CD443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13384" w14:textId="77777777" w:rsidR="009D0A73" w:rsidRPr="00D33E33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 Costruisce schemi, mappe o diagrammi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8238AD" w14:textId="77777777" w:rsidR="009D0A73" w:rsidRPr="00D33E33" w:rsidRDefault="009D0A73" w:rsidP="00CD443F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52A01" w14:textId="77777777" w:rsidR="009D0A73" w:rsidRPr="00D33E33" w:rsidRDefault="009D0A73" w:rsidP="00CD443F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9D0A73" w:rsidRPr="00D33E33" w14:paraId="1F5414D1" w14:textId="77777777" w:rsidTr="00CD443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1A0A8E" w14:textId="77777777" w:rsidR="009D0A73" w:rsidRPr="00D33E33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13A3A8" w14:textId="77777777" w:rsidR="009D0A73" w:rsidRPr="00D33E33" w:rsidRDefault="009D0A73" w:rsidP="00CD443F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A351B" w14:textId="77777777" w:rsidR="009D0A73" w:rsidRPr="00D33E33" w:rsidRDefault="009D0A73" w:rsidP="00CD443F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9D0A73" w:rsidRPr="00D33E33" w14:paraId="1DCF4C46" w14:textId="77777777" w:rsidTr="00CD443F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AF5EC1" w14:textId="77777777" w:rsidR="009D0A73" w:rsidRPr="00D33E33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 Usa strategie di memorizzazione (immagini,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D3013C" w14:textId="77777777" w:rsidR="009D0A73" w:rsidRPr="00D33E33" w:rsidRDefault="009D0A73" w:rsidP="00CD443F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31CA9" w14:textId="77777777" w:rsidR="009D0A73" w:rsidRPr="00D33E33" w:rsidRDefault="009D0A73" w:rsidP="00CD443F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9D0A73" w:rsidRPr="00D33E33" w14:paraId="0AD2A6B2" w14:textId="77777777" w:rsidTr="00CD443F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DDAD8" w14:textId="77777777" w:rsidR="009D0A73" w:rsidRPr="00D33E33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 xml:space="preserve">Altro </w:t>
            </w:r>
          </w:p>
          <w:p w14:paraId="0CB159E7" w14:textId="77777777" w:rsidR="009D0A73" w:rsidRPr="00D33E33" w:rsidRDefault="009D0A73" w:rsidP="00CD443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pacing w:val="2"/>
                <w:w w:val="11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spacing w:val="2"/>
                <w:lang w:eastAsia="ar-SA"/>
              </w:rPr>
              <w:t>……………………………………………………………………………………………………………………………………….</w:t>
            </w:r>
          </w:p>
        </w:tc>
      </w:tr>
      <w:tr w:rsidR="009D0A73" w:rsidRPr="00D33E33" w14:paraId="31866ABD" w14:textId="77777777" w:rsidTr="00CD443F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C1D8" w14:textId="77777777" w:rsidR="009D0A73" w:rsidRPr="0073465B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b/>
                <w:bCs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b/>
                <w:bCs/>
                <w:spacing w:val="2"/>
                <w:lang w:eastAsia="ar-SA"/>
              </w:rPr>
              <w:t>APPRENDIMENTO DELLE LINGUE STRANIERE</w:t>
            </w:r>
          </w:p>
        </w:tc>
      </w:tr>
      <w:tr w:rsidR="009D0A73" w:rsidRPr="00D33E33" w14:paraId="72340B87" w14:textId="77777777" w:rsidTr="00CD443F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A463" w14:textId="77777777" w:rsidR="009D0A73" w:rsidRPr="0073465B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>Pronuncia difficoltosa</w:t>
            </w:r>
          </w:p>
          <w:p w14:paraId="48E427A1" w14:textId="77777777" w:rsidR="009D0A73" w:rsidRPr="0073465B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 xml:space="preserve">Difficoltà di acquisizione degli automatismi grammaticali di base </w:t>
            </w:r>
          </w:p>
          <w:p w14:paraId="73D13822" w14:textId="77777777" w:rsidR="009D0A73" w:rsidRPr="0073465B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 xml:space="preserve">Difficoltà nella scrittura </w:t>
            </w:r>
          </w:p>
          <w:p w14:paraId="3C6358BA" w14:textId="77777777" w:rsidR="009D0A73" w:rsidRPr="0073465B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>Difficoltà acquisizione nuovo lessico</w:t>
            </w:r>
          </w:p>
          <w:p w14:paraId="4A4FB275" w14:textId="77777777" w:rsidR="009D0A73" w:rsidRPr="0073465B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lastRenderedPageBreak/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>Notevoli differenze tra comprensione del testo scritto e orale</w:t>
            </w:r>
          </w:p>
          <w:p w14:paraId="6E7E1901" w14:textId="77777777" w:rsidR="009D0A73" w:rsidRPr="0073465B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>Notevoli differenze tra produzione scritta e orale</w:t>
            </w:r>
          </w:p>
          <w:p w14:paraId="769227C8" w14:textId="77777777" w:rsidR="009D0A73" w:rsidRPr="0073465B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</w:t>
            </w: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ab/>
              <w:t xml:space="preserve">Altro: </w:t>
            </w:r>
          </w:p>
          <w:p w14:paraId="600D1D90" w14:textId="77777777" w:rsidR="009D0A73" w:rsidRPr="00D33E33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73465B">
              <w:rPr>
                <w:rFonts w:ascii="Times New Roman" w:eastAsia="Calibri" w:hAnsi="Times New Roman" w:cs="Times New Roman"/>
                <w:spacing w:val="2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D0A73" w:rsidRPr="00D33E33" w14:paraId="17BA1F12" w14:textId="77777777" w:rsidTr="00CD443F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41AA" w14:textId="77777777" w:rsidR="009D0A73" w:rsidRPr="008B313E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8B313E">
              <w:rPr>
                <w:rFonts w:ascii="Times New Roman" w:eastAsia="Calibri" w:hAnsi="Times New Roman" w:cs="Times New Roman"/>
                <w:spacing w:val="2"/>
                <w:lang w:eastAsia="ar-SA"/>
              </w:rPr>
              <w:lastRenderedPageBreak/>
              <w:t>INFORMAZIONI GENERALI FORNITE DALL’ALUNNO/STUDENTE (solo per alunni di scuola secondaria)</w:t>
            </w:r>
          </w:p>
          <w:p w14:paraId="3202E7E8" w14:textId="77777777" w:rsidR="009D0A73" w:rsidRPr="008B313E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8B313E">
              <w:rPr>
                <w:rFonts w:ascii="Times New Roman" w:eastAsia="Calibri" w:hAnsi="Times New Roman" w:cs="Times New Roman"/>
                <w:spacing w:val="2"/>
                <w:lang w:eastAsia="ar-SA"/>
              </w:rPr>
              <w:t>Interessi, difficoltà, attività in cui si sente capace, punti di forza, aspettative, richieste…</w:t>
            </w:r>
          </w:p>
          <w:p w14:paraId="34877E42" w14:textId="77777777" w:rsidR="009D0A73" w:rsidRPr="008B313E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  <w:r w:rsidRPr="008B313E">
              <w:rPr>
                <w:rFonts w:ascii="Times New Roman" w:eastAsia="Calibri" w:hAnsi="Times New Roman" w:cs="Times New Roman"/>
                <w:spacing w:val="2"/>
                <w:lang w:eastAsia="ar-SA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D036EAF" w14:textId="77777777" w:rsidR="009D0A73" w:rsidRPr="0073465B" w:rsidRDefault="009D0A73" w:rsidP="00CD443F">
            <w:pPr>
              <w:suppressAutoHyphens/>
              <w:spacing w:before="120" w:after="120" w:line="240" w:lineRule="auto"/>
              <w:rPr>
                <w:rFonts w:ascii="Times New Roman" w:eastAsia="Calibri" w:hAnsi="Times New Roman" w:cs="Times New Roman"/>
                <w:spacing w:val="2"/>
                <w:lang w:eastAsia="ar-SA"/>
              </w:rPr>
            </w:pPr>
          </w:p>
        </w:tc>
      </w:tr>
    </w:tbl>
    <w:p w14:paraId="573D9CB2" w14:textId="77777777" w:rsidR="00666A75" w:rsidRPr="00AE22A6" w:rsidRDefault="00666A75" w:rsidP="00666A75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6EE19A9" w14:textId="23335C73" w:rsidR="00BA47B9" w:rsidRPr="00DE0CB1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E0CB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Si concorda con la famiglia e lo studente:</w:t>
      </w:r>
    </w:p>
    <w:p w14:paraId="775B1DAA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D8E0894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Nelle attività di studio pomeridiano l’allievo: </w:t>
      </w:r>
    </w:p>
    <w:p w14:paraId="4CEBFF7D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è seguito da un Tutor nelle discipline:…………………</w:t>
      </w:r>
    </w:p>
    <w:p w14:paraId="14B543A4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con cadenza: □ quotidiana 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□ bisettimanale    □ settimanale    □ quindicinale </w:t>
      </w:r>
    </w:p>
    <w:p w14:paraId="08F0AD45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è seguito da familiari</w:t>
      </w:r>
    </w:p>
    <w:p w14:paraId="1433D682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ricorre all’aiuto di compagni</w:t>
      </w:r>
    </w:p>
    <w:p w14:paraId="23B8F3AC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utilizza strumenti compensativi</w:t>
      </w:r>
    </w:p>
    <w:p w14:paraId="0968DB0A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altro………………………………………………………  </w:t>
      </w:r>
    </w:p>
    <w:p w14:paraId="16A7C209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_____________________________________________________________________________</w:t>
      </w:r>
    </w:p>
    <w:p w14:paraId="3CCB9DF9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Strumenti da utilizzare nel lavoro a casa: </w:t>
      </w:r>
    </w:p>
    <w:p w14:paraId="6A7836F7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strumenti informatici (pc, videoscrittura con correttore ortografico…)</w:t>
      </w:r>
    </w:p>
    <w:p w14:paraId="20E195F2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tecnologia di sintesi vocale</w:t>
      </w:r>
    </w:p>
    <w:p w14:paraId="09423431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appunti scritti al pc </w:t>
      </w:r>
    </w:p>
    <w:p w14:paraId="4BD8F605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registrazioni digitali</w:t>
      </w:r>
    </w:p>
    <w:p w14:paraId="5D62FCD3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materiali multimediali (video, simulazioni…)</w:t>
      </w:r>
    </w:p>
    <w:p w14:paraId="398A10C8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testi semplificati e/o ridotti</w:t>
      </w:r>
    </w:p>
    <w:p w14:paraId="00B2923D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fotocopie </w:t>
      </w:r>
    </w:p>
    <w:p w14:paraId="5DA0EFDF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schemi e mappe</w:t>
      </w:r>
    </w:p>
    <w:p w14:paraId="021F2352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altro……………………………………………………..  </w:t>
      </w:r>
    </w:p>
    <w:p w14:paraId="66345879" w14:textId="77777777" w:rsidR="00B75404" w:rsidRPr="005E1882" w:rsidRDefault="00B75404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AF35B3F" w14:textId="77777777" w:rsidR="00B75404" w:rsidRPr="005E1882" w:rsidRDefault="00B75404" w:rsidP="00B75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Le misure dispensative nei compiti a casa si riferiranno, in particolare:</w:t>
      </w:r>
    </w:p>
    <w:p w14:paraId="65008A81" w14:textId="77777777" w:rsidR="00B75404" w:rsidRPr="005E1882" w:rsidRDefault="00B75404" w:rsidP="00B754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(SPECIFICARE)…………………………………………………</w:t>
      </w:r>
    </w:p>
    <w:p w14:paraId="7F9AAF8A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C4D4E86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Attività scolastiche individualizzate programmate:</w:t>
      </w:r>
    </w:p>
    <w:p w14:paraId="6CCA5227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attività di recupero</w:t>
      </w:r>
    </w:p>
    <w:p w14:paraId="28BE9C87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attività di consolidamento e/o di potenziamento</w:t>
      </w:r>
    </w:p>
    <w:p w14:paraId="3387B259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attività di laboratorio</w:t>
      </w:r>
    </w:p>
    <w:p w14:paraId="77D1C8DC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attività di classi aperte (per piccoli gruppi)</w:t>
      </w:r>
    </w:p>
    <w:p w14:paraId="46139988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attività curriculari all’esterno dell’ambiente scolastico</w:t>
      </w:r>
    </w:p>
    <w:p w14:paraId="78F5C8C0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attività di carattere culturale, formativo, socializzante </w:t>
      </w:r>
    </w:p>
    <w:p w14:paraId="08235F7F" w14:textId="77777777" w:rsidR="00BA47B9" w:rsidRPr="005E1882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></w:t>
      </w:r>
      <w:r w:rsidRPr="005E188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altro………………………………………………………. </w:t>
      </w:r>
    </w:p>
    <w:p w14:paraId="5013346C" w14:textId="77777777" w:rsidR="00BA47B9" w:rsidRDefault="00BA47B9" w:rsidP="00BA47B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672AA145" w14:textId="02464665" w:rsidR="00F53BD6" w:rsidRDefault="00F53BD6" w:rsidP="00F53B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  <w:r w:rsidRPr="00047C4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>Specifiche per le prove invalsi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 xml:space="preserve"> per alunni con BES</w:t>
      </w:r>
    </w:p>
    <w:p w14:paraId="20C5BAF5" w14:textId="77777777" w:rsidR="00D91968" w:rsidRDefault="00D91968" w:rsidP="00F53B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7"/>
        <w:gridCol w:w="3278"/>
        <w:gridCol w:w="3299"/>
      </w:tblGrid>
      <w:tr w:rsidR="00D91968" w:rsidRPr="00F65B11" w14:paraId="7F251F5F" w14:textId="77777777" w:rsidTr="00E80254">
        <w:tc>
          <w:tcPr>
            <w:tcW w:w="3609" w:type="dxa"/>
          </w:tcPr>
          <w:p w14:paraId="198A0B76" w14:textId="77777777" w:rsidR="00D91968" w:rsidRPr="00F65B11" w:rsidRDefault="00D91968" w:rsidP="00E80254">
            <w:pPr>
              <w:spacing w:after="0" w:line="259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r w:rsidRPr="00F65B11"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>PROVA INGLESE</w:t>
            </w:r>
          </w:p>
          <w:p w14:paraId="5FE65DBF" w14:textId="77777777" w:rsidR="00D91968" w:rsidRPr="00F65B11" w:rsidRDefault="00D91968" w:rsidP="00E80254">
            <w:pPr>
              <w:spacing w:after="0" w:line="259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</w:p>
          <w:p w14:paraId="756BCDD4" w14:textId="77777777" w:rsidR="00D91968" w:rsidRPr="00F65B11" w:rsidRDefault="00D91968" w:rsidP="00E8025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Cs w:val="24"/>
                <w:u w:val="single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bCs/>
                <w:color w:val="000000"/>
                <w:kern w:val="2"/>
                <w:szCs w:val="24"/>
                <w:u w:val="single"/>
                <w:lang w:eastAsia="it-IT"/>
              </w:rPr>
              <w:t>Misure compensative</w: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u w:val="single"/>
                <w:lang w:eastAsia="it-IT"/>
              </w:rPr>
              <w:t>:</w:t>
            </w:r>
          </w:p>
          <w:p w14:paraId="43C4280A" w14:textId="77777777" w:rsidR="00D91968" w:rsidRPr="00F65B11" w:rsidRDefault="00D91968" w:rsidP="00E8025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8AABE33" wp14:editId="094F889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55245</wp:posOffset>
                      </wp:positionV>
                      <wp:extent cx="85725" cy="95250"/>
                      <wp:effectExtent l="0" t="0" r="28575" b="19050"/>
                      <wp:wrapNone/>
                      <wp:docPr id="1885935569" name="Rettangolo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3BF7B8" id="Rettangolo 66" o:spid="_x0000_s1026" style="position:absolute;margin-left:.75pt;margin-top:4.35pt;width:6.7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 xml:space="preserve">    tempo aggiuntivo (fino a 15 min. per la prova di </w:t>
            </w:r>
            <w:r w:rsidRPr="00F65B11">
              <w:rPr>
                <w:rFonts w:ascii="Times New Roman" w:eastAsia="Calibri" w:hAnsi="Times New Roman" w:cs="Times New Roman"/>
                <w:i/>
                <w:iCs/>
                <w:color w:val="000000"/>
                <w:kern w:val="2"/>
                <w:szCs w:val="24"/>
                <w:lang w:eastAsia="it-IT"/>
              </w:rPr>
              <w:t xml:space="preserve">reading </w: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>e un terzo</w:t>
            </w:r>
          </w:p>
          <w:p w14:paraId="5740E25F" w14:textId="77777777" w:rsidR="00D91968" w:rsidRDefault="00D91968" w:rsidP="00E802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 xml:space="preserve">ascolto per la prova di </w:t>
            </w:r>
            <w:r w:rsidRPr="00F65B11">
              <w:rPr>
                <w:rFonts w:ascii="Times New Roman" w:eastAsia="Calibri" w:hAnsi="Times New Roman" w:cs="Times New Roman"/>
                <w:i/>
                <w:iCs/>
                <w:color w:val="000000"/>
                <w:kern w:val="2"/>
                <w:szCs w:val="24"/>
                <w:lang w:eastAsia="it-IT"/>
              </w:rPr>
              <w:t>listening</w: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>).</w:t>
            </w:r>
          </w:p>
          <w:p w14:paraId="6F392F13" w14:textId="77777777" w:rsidR="00D91968" w:rsidRDefault="00D91968" w:rsidP="00E802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</w:p>
          <w:p w14:paraId="7FCFE090" w14:textId="77777777" w:rsidR="00D91968" w:rsidRDefault="00D91968" w:rsidP="00E802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</w:p>
          <w:p w14:paraId="64E6ED78" w14:textId="77777777" w:rsidR="00D91968" w:rsidRDefault="00D91968" w:rsidP="00E802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</w:p>
          <w:p w14:paraId="0A3109DC" w14:textId="77777777" w:rsidR="00D91968" w:rsidRDefault="00D91968" w:rsidP="00E802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</w:p>
          <w:p w14:paraId="1653FAAA" w14:textId="77777777" w:rsidR="00D91968" w:rsidRDefault="00D91968" w:rsidP="00E802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</w:p>
          <w:p w14:paraId="2EC41903" w14:textId="77777777" w:rsidR="00D91968" w:rsidRDefault="00D91968" w:rsidP="00E802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</w:p>
          <w:p w14:paraId="340045FB" w14:textId="77777777" w:rsidR="00D91968" w:rsidRDefault="00D91968" w:rsidP="00E8025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</w:p>
          <w:p w14:paraId="09898960" w14:textId="77777777" w:rsidR="00D91968" w:rsidRDefault="00D91968" w:rsidP="00E80254">
            <w:pPr>
              <w:spacing w:after="0" w:line="259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r w:rsidRPr="00F65B11"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>(solo per alunni classi quinte</w:t>
            </w:r>
            <w:r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 xml:space="preserve"> primaria e terza secondaria di primo grado</w:t>
            </w:r>
            <w:r w:rsidRPr="00F65B11"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>)</w:t>
            </w:r>
          </w:p>
          <w:p w14:paraId="7C67DD85" w14:textId="77777777" w:rsidR="00D91968" w:rsidRPr="00F65B11" w:rsidRDefault="00D91968" w:rsidP="00E8025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</w:p>
          <w:p w14:paraId="37AA399E" w14:textId="77777777" w:rsidR="00D91968" w:rsidRPr="00F65B11" w:rsidRDefault="00D91968" w:rsidP="00E80254">
            <w:pPr>
              <w:spacing w:after="0" w:line="259" w:lineRule="auto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r w:rsidRPr="00F65B11"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 xml:space="preserve">                 </w:t>
            </w:r>
          </w:p>
        </w:tc>
        <w:tc>
          <w:tcPr>
            <w:tcW w:w="3610" w:type="dxa"/>
          </w:tcPr>
          <w:p w14:paraId="18713772" w14:textId="77777777" w:rsidR="00D91968" w:rsidRPr="00F65B11" w:rsidRDefault="00D91968" w:rsidP="00E80254">
            <w:pPr>
              <w:spacing w:after="0" w:line="259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r w:rsidRPr="00F65B11"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>PROVA ITALIANO</w:t>
            </w:r>
          </w:p>
          <w:p w14:paraId="4A68CA1C" w14:textId="77777777" w:rsidR="00D91968" w:rsidRDefault="00D91968" w:rsidP="00E8025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kern w:val="2"/>
                <w:szCs w:val="24"/>
                <w:u w:val="single"/>
                <w:lang w:eastAsia="it-IT"/>
              </w:rPr>
            </w:pPr>
          </w:p>
          <w:p w14:paraId="311E68C4" w14:textId="77777777" w:rsidR="00D91968" w:rsidRPr="00F65B11" w:rsidRDefault="00D91968" w:rsidP="00E8025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u w:val="single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bCs/>
                <w:color w:val="000000"/>
                <w:kern w:val="2"/>
                <w:szCs w:val="24"/>
                <w:u w:val="single"/>
                <w:lang w:eastAsia="it-IT"/>
              </w:rPr>
              <w:t>Misure compensative</w: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u w:val="single"/>
                <w:lang w:eastAsia="it-IT"/>
              </w:rPr>
              <w:t>:</w:t>
            </w:r>
          </w:p>
          <w:p w14:paraId="76A603D0" w14:textId="77777777" w:rsidR="00D91968" w:rsidRPr="00F65B11" w:rsidRDefault="00D91968" w:rsidP="00E80254">
            <w:pPr>
              <w:spacing w:after="0" w:line="240" w:lineRule="auto"/>
              <w:ind w:left="325" w:hanging="142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B36D494" wp14:editId="11860A8F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27940</wp:posOffset>
                      </wp:positionV>
                      <wp:extent cx="85725" cy="95250"/>
                      <wp:effectExtent l="0" t="0" r="28575" b="19050"/>
                      <wp:wrapNone/>
                      <wp:docPr id="816396960" name="Rettangolo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6B1E04" id="Rettangolo 62" o:spid="_x0000_s1026" style="position:absolute;margin-left:-1.65pt;margin-top:2.2pt;width:6.75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>tempo aggiuntivo (fino a 15 min.),</w:t>
            </w:r>
          </w:p>
          <w:p w14:paraId="59ED2FE2" w14:textId="77777777" w:rsidR="00D91968" w:rsidRPr="00F65B11" w:rsidRDefault="00D91968" w:rsidP="00E80254">
            <w:pPr>
              <w:spacing w:after="0" w:line="240" w:lineRule="auto"/>
              <w:ind w:left="325" w:hanging="142"/>
              <w:rPr>
                <w:rFonts w:ascii="Times New Roman" w:eastAsia="Calibri" w:hAnsi="Times New Roman" w:cs="Times New Roman"/>
                <w:color w:val="000000"/>
                <w:kern w:val="2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E4FCCCA" wp14:editId="36704E1B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34290</wp:posOffset>
                      </wp:positionV>
                      <wp:extent cx="85725" cy="95250"/>
                      <wp:effectExtent l="0" t="0" r="28575" b="19050"/>
                      <wp:wrapNone/>
                      <wp:docPr id="356331722" name="Rettangolo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467E5B" id="Rettangolo 58" o:spid="_x0000_s1026" style="position:absolute;margin-left:-2.2pt;margin-top:2.7pt;width:6.75pt;height: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>dizionario;</w:t>
            </w:r>
          </w:p>
          <w:p w14:paraId="7B52CB89" w14:textId="45AD9A02" w:rsidR="00D91968" w:rsidRPr="00F65B11" w:rsidRDefault="00D91968" w:rsidP="00E80254">
            <w:pPr>
              <w:spacing w:after="0" w:line="240" w:lineRule="auto"/>
              <w:ind w:left="218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D712ACB" wp14:editId="49835E13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34290</wp:posOffset>
                      </wp:positionV>
                      <wp:extent cx="85725" cy="95250"/>
                      <wp:effectExtent l="0" t="0" r="28575" b="19050"/>
                      <wp:wrapNone/>
                      <wp:docPr id="1504048811" name="Rettangolo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63FF6" id="Rettangolo 56" o:spid="_x0000_s1026" style="position:absolute;margin-left:-2.2pt;margin-top:2.7pt;width:6.75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>lettura della prova in formato di file audio per l’ascolto individuale della prova;</w:t>
            </w:r>
          </w:p>
        </w:tc>
        <w:tc>
          <w:tcPr>
            <w:tcW w:w="3610" w:type="dxa"/>
          </w:tcPr>
          <w:p w14:paraId="32575030" w14:textId="77777777" w:rsidR="00D91968" w:rsidRPr="00F65B11" w:rsidRDefault="00D91968" w:rsidP="00E8025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r w:rsidRPr="00F65B11"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  <w:t>PROVA MATEMATICA</w:t>
            </w:r>
          </w:p>
          <w:p w14:paraId="5AAC205F" w14:textId="77777777" w:rsidR="00D91968" w:rsidRPr="00F65B11" w:rsidRDefault="00D91968" w:rsidP="00E80254">
            <w:pPr>
              <w:spacing w:after="0" w:line="240" w:lineRule="auto"/>
              <w:ind w:left="183"/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Cs w:val="24"/>
                <w:lang w:eastAsia="it-IT"/>
              </w:rPr>
            </w:pPr>
          </w:p>
          <w:p w14:paraId="1862BBAC" w14:textId="77777777" w:rsidR="00D91968" w:rsidRPr="00F65B11" w:rsidRDefault="00D91968" w:rsidP="00E8025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u w:val="single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bCs/>
                <w:color w:val="000000"/>
                <w:kern w:val="2"/>
                <w:szCs w:val="24"/>
                <w:u w:val="single"/>
                <w:lang w:eastAsia="it-IT"/>
              </w:rPr>
              <w:t>Misure compensative</w: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u w:val="single"/>
                <w:lang w:eastAsia="it-IT"/>
              </w:rPr>
              <w:t>:</w:t>
            </w:r>
          </w:p>
          <w:p w14:paraId="1EC68330" w14:textId="77777777" w:rsidR="00D91968" w:rsidRPr="00F65B11" w:rsidRDefault="00D91968" w:rsidP="00E8025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BCDECF" wp14:editId="1BBC9839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72390</wp:posOffset>
                      </wp:positionV>
                      <wp:extent cx="85725" cy="95250"/>
                      <wp:effectExtent l="0" t="0" r="28575" b="19050"/>
                      <wp:wrapNone/>
                      <wp:docPr id="364514442" name="Rettangolo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34F52" id="Rettangolo 48" o:spid="_x0000_s1026" style="position:absolute;margin-left:1.35pt;margin-top:5.7pt;width:6.7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 xml:space="preserve">     tempo aggiuntivo (fino a 15 min.),</w:t>
            </w:r>
          </w:p>
          <w:p w14:paraId="40A389C6" w14:textId="77777777" w:rsidR="00D91968" w:rsidRPr="00F65B11" w:rsidRDefault="00D91968" w:rsidP="00E8025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288133" wp14:editId="05F147BD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52070</wp:posOffset>
                      </wp:positionV>
                      <wp:extent cx="85725" cy="95250"/>
                      <wp:effectExtent l="0" t="0" r="28575" b="19050"/>
                      <wp:wrapNone/>
                      <wp:docPr id="1026598741" name="Rettangol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BEB8A0" id="Rettangolo 44" o:spid="_x0000_s1026" style="position:absolute;margin-left:1.35pt;margin-top:4.1pt;width:6.7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 xml:space="preserve">     calcolatrice (disponibile anche sulla piattaforma);</w:t>
            </w:r>
          </w:p>
          <w:p w14:paraId="5CE959C1" w14:textId="77777777" w:rsidR="00D91968" w:rsidRPr="00F65B11" w:rsidRDefault="00D91968" w:rsidP="00E80254">
            <w:pPr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kern w:val="2"/>
                <w:sz w:val="20"/>
                <w:lang w:eastAsia="it-IT"/>
              </w:rPr>
            </w:pPr>
            <w:r w:rsidRPr="00F65B11">
              <w:rPr>
                <w:rFonts w:ascii="Times New Roman" w:eastAsia="Calibri" w:hAnsi="Times New Roman" w:cs="Times New Roman"/>
                <w:noProof/>
                <w:color w:val="000000"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59D8B5" wp14:editId="55DB5053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59055</wp:posOffset>
                      </wp:positionV>
                      <wp:extent cx="85725" cy="95250"/>
                      <wp:effectExtent l="0" t="0" r="28575" b="19050"/>
                      <wp:wrapNone/>
                      <wp:docPr id="137750245" name="Rettangol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F87B9A" id="Rettangolo 42" o:spid="_x0000_s1026" style="position:absolute;margin-left:.85pt;margin-top:4.65pt;width:6.7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eastAsia="Calibri" w:hAnsi="Times New Roman" w:cs="Times New Roman"/>
                <w:color w:val="000000"/>
                <w:kern w:val="2"/>
                <w:szCs w:val="24"/>
                <w:lang w:eastAsia="it-IT"/>
              </w:rPr>
              <w:t xml:space="preserve">     lettura della prova in formato di file audio per l’ascolto individuale della prova;</w:t>
            </w:r>
          </w:p>
        </w:tc>
      </w:tr>
    </w:tbl>
    <w:p w14:paraId="7BBAACB0" w14:textId="77777777" w:rsidR="00F53BD6" w:rsidRDefault="00F53BD6" w:rsidP="00F53B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</w:p>
    <w:p w14:paraId="35A89666" w14:textId="77777777" w:rsidR="001279FE" w:rsidRDefault="001279FE" w:rsidP="001279FE">
      <w:pPr>
        <w:keepNext/>
        <w:tabs>
          <w:tab w:val="num" w:pos="432"/>
        </w:tabs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ar-SA"/>
        </w:rPr>
        <w:t>SEZIONE D-</w:t>
      </w:r>
      <w:r w:rsidRPr="005A2363">
        <w:rPr>
          <w:rFonts w:ascii="Times New Roman" w:eastAsia="Times New Roman" w:hAnsi="Times New Roman" w:cs="Times New Roman"/>
          <w:b/>
          <w:bCs/>
          <w:kern w:val="2"/>
          <w:szCs w:val="24"/>
          <w:lang w:eastAsia="ar-SA"/>
        </w:rPr>
        <w:t xml:space="preserve">QUADRO RIASSUNTIVO DEGLI STRUMENTI COMPENSATIVI E DELLE MISURE DISPENSATIVE - PARAMETRI E CRITERI PER LA VERIFICA/VALUTAZIONE – STRATEGIE E METODOLOGIE DIDATTICHE. </w:t>
      </w:r>
    </w:p>
    <w:p w14:paraId="1F9E8639" w14:textId="77777777" w:rsidR="001279FE" w:rsidRDefault="001279FE" w:rsidP="00127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5954"/>
        <w:gridCol w:w="2799"/>
      </w:tblGrid>
      <w:tr w:rsidR="001279FE" w:rsidRPr="00D33E33" w14:paraId="714FED22" w14:textId="77777777" w:rsidTr="00BF325F">
        <w:trPr>
          <w:cantSplit/>
          <w:trHeight w:val="503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FF0E8" w14:textId="77777777" w:rsidR="001279FE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7019B099" w14:textId="77777777" w:rsidR="001279FE" w:rsidRPr="00D33E33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Segnare con una X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98BFE4" w14:textId="77777777" w:rsidR="001279FE" w:rsidRPr="00D33E33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13064D4C" w14:textId="77777777" w:rsidR="001279FE" w:rsidRPr="00D33E33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MISURE DISPENSATIVE</w:t>
            </w:r>
            <w:r w:rsidRPr="00D33E33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ar-SA"/>
              </w:rPr>
              <w:t xml:space="preserve"> </w:t>
            </w:r>
            <w:r w:rsidRPr="00D33E3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(legge 170/10 e linee guida 12/07/11)</w:t>
            </w:r>
          </w:p>
          <w:p w14:paraId="73D00A50" w14:textId="77777777" w:rsidR="001279FE" w:rsidRPr="00D33E33" w:rsidRDefault="001279FE" w:rsidP="00BF325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33E33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E INTERVENTI DI INDIVIDUALIZZAZIONE</w:t>
            </w:r>
          </w:p>
          <w:p w14:paraId="0F2897A0" w14:textId="77777777" w:rsidR="001279FE" w:rsidRPr="00D33E33" w:rsidRDefault="001279FE" w:rsidP="00BF325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4D92A5" w14:textId="77777777" w:rsidR="001279FE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71FF7C49" w14:textId="77777777" w:rsidR="001279FE" w:rsidRPr="00D33E33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Indicare le discipline</w:t>
            </w:r>
          </w:p>
        </w:tc>
      </w:tr>
      <w:tr w:rsidR="001279FE" w:rsidRPr="00D33E33" w14:paraId="2BD3CE3A" w14:textId="77777777" w:rsidTr="00BF325F">
        <w:trPr>
          <w:cantSplit/>
          <w:trHeight w:val="601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931DB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 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0A65D0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Dispensa dalla lettura ad alta voce in classe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0D2CD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57D6F28C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530B" w14:textId="77777777" w:rsidR="001279FE" w:rsidRPr="00D23FB1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23FB1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X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DD43E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dall’uso dei quattro caratteri di scrittura nelle prime fasi dell’apprendimento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231F" w14:textId="77777777" w:rsidR="001279FE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23FB1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Italiano, matematica</w:t>
            </w:r>
          </w:p>
          <w:p w14:paraId="79D41282" w14:textId="77777777" w:rsidR="001279FE" w:rsidRPr="00D23FB1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23FB1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…</w:t>
            </w:r>
          </w:p>
        </w:tc>
      </w:tr>
      <w:tr w:rsidR="001279FE" w:rsidRPr="00D33E33" w14:paraId="0BCD0E77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BF4C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EA9AA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dall’uso del corsivo e dello stampato minuscolo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BDB1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2E81FC4A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9291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3AC61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Dispensa dalla scrittura sotto dettatura di testi e/o appunti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C7B3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24FB9FCA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69B1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B77B9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dal ricopiare testi o espressioni matematiche dalla lavagna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FEE6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0922C47C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C0E0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D4FEE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dallo studio mnemonico delle tabelline, delle forme verbali, delle poesie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2F49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7DC3BC4C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8F08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3F269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dall’utilizzo di tempi standard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6B14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74CC6A2F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AE3D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8331A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Riduzione delle consegne senza modificare gli obiettivi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3739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2BE9D47D" w14:textId="77777777" w:rsidTr="00BF325F">
        <w:trPr>
          <w:trHeight w:val="133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7D3D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B8A38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Dispensa da un eccessivo carico di compiti con riadattamento e riduzione delle pagine da studiare, senza modificare gli obiettivi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3FE3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4888DFD7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7DE7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FCD20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dalla sovrapposizione di compiti e interrogazioni di più materie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2609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4A2AF2B9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1A44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C7068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071E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2AC468BF" w14:textId="77777777" w:rsidTr="00BF325F">
        <w:trPr>
          <w:trHeight w:val="150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8177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99F66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Integrazione dei libri di testo con appunti su supporto registrato, digitalizzato o cartaceo stampato sintesi vocale, mappe, schemi, formulari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FEEB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2DC76855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261A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98E8F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Accordo sulle modalità e i tempi delle verifiche scritte con possibilità di utilizzare supporti multimediali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D8FE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6F738768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599F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1350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Accordo sui tempi e sulle modalità delle interrogazioni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A2C7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760D5C8C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8436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2E6F5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Nelle verifiche, riduzione e adattamento del numero degli esercizi senza modificare gli obiettivi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0897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23B563A2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62F0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48999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Nelle verifiche scritte, utilizzo di domande a risposta multipla e (con possibilità di completamento e/o arricchimento con una discussione orale); riduzione al minimo delle domande a risposte aperte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8886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5042B951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075C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30F2A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Lettura delle consegne degli esercizi e/o fornitura, durante le verifiche, di prove su supporto digitalizzato leggibili dalla sintesi vocale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A7B0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190A7D7F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42FA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23AFF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E4219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5EE299D6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1E65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3D771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Controllo, da parte dei docenti, della gestione del diario (corretta trascrizione di compiti/avvisi)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E039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09EB90AC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8A3F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8751F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Valutazione dei procedimenti e non dei calcoli nella risoluzione dei problemi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DEC3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7A52D7B5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D19C1F2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503221E0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Altro…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E4A7AB9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5F5C4BC4" w14:textId="77777777" w:rsidTr="00BF325F">
        <w:trPr>
          <w:jc w:val="center"/>
        </w:trPr>
        <w:tc>
          <w:tcPr>
            <w:tcW w:w="138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A260D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Segnare con una X</w:t>
            </w:r>
          </w:p>
        </w:tc>
        <w:tc>
          <w:tcPr>
            <w:tcW w:w="595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9EC3" w14:textId="77777777" w:rsidR="001279FE" w:rsidRPr="00D33E33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STRUMENTI COMPENSATIVI</w:t>
            </w:r>
          </w:p>
          <w:p w14:paraId="0A9150BF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(legge 170/10 e linee guida 12/07/11)</w:t>
            </w:r>
          </w:p>
        </w:tc>
        <w:tc>
          <w:tcPr>
            <w:tcW w:w="279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61D1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Indicare le discipline</w:t>
            </w:r>
          </w:p>
        </w:tc>
      </w:tr>
      <w:tr w:rsidR="001279FE" w:rsidRPr="00D33E33" w14:paraId="7E4CDEA6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8AEC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6F14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>Utilizzo di computer e tablet (possibilmente con stampante)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291B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38EE340A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9198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67D6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 xml:space="preserve">Utilizzo di programmi di video-scrittura con correttore ortografico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3AA1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2F200CFF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3FA6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78E0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>(possibilmente vocale) e con tecnologie di sintesi vocale (anche per le lingue straniere)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24B5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08F3B4B7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52EC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2218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 xml:space="preserve">Utilizzo di risorse audio (file audio digitali, audiolibri…).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BE07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4402A58B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7D5E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2B0F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>Utilizzo del registratore digitale o di altri strumenti di registrazione per uso personale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A2DB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35582A45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943F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0B0D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 xml:space="preserve">Utilizzo di ausili per il calcolo (tavola pitagorica, linee dei numeri…) ed eventualmente della calcolatrice con foglio di calcolo (possibilmente calcolatrice vocale)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ED94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6251D0D7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7B4D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F178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>Utilizzo di schemi, tabelle, mappe e diagrammi di flusso come supporto durante compiti e verifiche scritte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60CA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37B299A4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AF6E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7FB4E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 xml:space="preserve">Utilizzo di   formulari e di schemi e/o mappe delle varie </w:t>
            </w:r>
            <w:r w:rsidRPr="0005483D">
              <w:lastRenderedPageBreak/>
              <w:t>discipline scientifiche come supporto durante compiti e verifiche scritte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D259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43931799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0557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AF80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93A0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52169D0E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2471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F76B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>Utilizzo di dizionari digitali (cd rom, risorse on line)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7ACB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6D60D42B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FDB9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81AA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 xml:space="preserve">Utilizzo di software didattici e compensativi (free e/o commerciali)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4056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4AC6BB88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66EA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F699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483D">
              <w:t>Altro_______________________________________________________________________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3262" w14:textId="77777777" w:rsidR="001279FE" w:rsidRPr="00D33E33" w:rsidRDefault="001279FE" w:rsidP="00BF325F">
            <w:pPr>
              <w:suppressAutoHyphens/>
              <w:autoSpaceDE w:val="0"/>
              <w:snapToGrid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60"/>
        <w:gridCol w:w="5777"/>
        <w:gridCol w:w="2717"/>
      </w:tblGrid>
      <w:tr w:rsidR="001279FE" w:rsidRPr="00D33E33" w14:paraId="74E2E8A7" w14:textId="77777777" w:rsidTr="00BF325F">
        <w:trPr>
          <w:cantSplit/>
          <w:trHeight w:val="687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1539C1" w14:textId="77777777" w:rsidR="001279FE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5A5589C9" w14:textId="77777777" w:rsidR="001279FE" w:rsidRPr="00D33E33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Segnare con una X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3DAB5" w14:textId="77777777" w:rsidR="001279FE" w:rsidRPr="00D33E33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293A20CE" w14:textId="77777777" w:rsidR="001279FE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STRATEGIE E METODOLOGIE DIDATTICHE</w:t>
            </w:r>
          </w:p>
          <w:p w14:paraId="36094A84" w14:textId="77777777" w:rsidR="001279FE" w:rsidRPr="00D33E33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7C6EF7" w14:textId="77777777" w:rsidR="001279FE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</w:p>
          <w:p w14:paraId="49B9B85F" w14:textId="77777777" w:rsidR="001279FE" w:rsidRPr="00D33E33" w:rsidRDefault="001279FE" w:rsidP="00BF3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Indicare le discipline</w:t>
            </w:r>
          </w:p>
        </w:tc>
      </w:tr>
      <w:tr w:rsidR="001279FE" w:rsidRPr="00D33E33" w14:paraId="288BFFEA" w14:textId="77777777" w:rsidTr="00BF325F">
        <w:trPr>
          <w:cantSplit/>
          <w:trHeight w:val="687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044E32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38B400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Valorizzare nella didattica linguaggi comunicativi altri dal codice scritto (linguaggio </w:t>
            </w:r>
            <w:r w:rsidRPr="00D33E33">
              <w:rPr>
                <w:rFonts w:ascii="Times New Roman" w:eastAsia="Times New Roman" w:hAnsi="Times New Roman" w:cs="Times New Roman"/>
                <w:spacing w:val="-4"/>
                <w:szCs w:val="24"/>
                <w:lang w:eastAsia="ar-SA"/>
              </w:rPr>
              <w:t>iconografico, parlato), utilizzando mediatori didattici quali immagini, disegni e riepiloghi a voce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E23B1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527B318A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8836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74142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Utilizzare schemi e mappe concettuali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38F2" w14:textId="77777777" w:rsidR="001279FE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5BB8900D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19401F95" w14:textId="77777777" w:rsidTr="00BF325F">
        <w:trPr>
          <w:trHeight w:val="260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6DC6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81B53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Privilegiare l’apprendimento dall’esperienza e la didattica laboratoriale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0331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313C9261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541F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FFD8E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Promuovere processi metacognitivi per sollecitare nell’alunno l’autocontrollo e l’autovalutazione dei propri processi di apprendimento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17B1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02EDCA3B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6C1A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80B9E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Incentivare la didattica di piccolo gruppo e il tutoraggio tra pari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9513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2628B91C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E21E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68AF1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Promuovere l’apprendimento collaborativo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1BA2" w14:textId="77777777" w:rsidR="001279FE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151A1F20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11F39566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40A4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6826A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Utilizzare schemi e mappe concettuali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BDC8" w14:textId="77777777" w:rsidR="001279FE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528E5EA3" w14:textId="77777777" w:rsidR="001279FE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  <w:p w14:paraId="3AD17EA0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193410D8" w14:textId="77777777" w:rsidTr="00BF325F">
        <w:trPr>
          <w:trHeight w:val="612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124A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58F7A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Privilegiare l’apprendimento dall’esperienza e la didattica laboratoriale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190F" w14:textId="77777777" w:rsidR="001279FE" w:rsidRPr="00D33E33" w:rsidRDefault="001279FE" w:rsidP="00BF32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191EB0C6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D76F160" w14:textId="77777777" w:rsidR="001279FE" w:rsidRPr="00D33E33" w:rsidRDefault="001279FE" w:rsidP="00BF325F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  <w:hideMark/>
          </w:tcPr>
          <w:p w14:paraId="5716F7F2" w14:textId="77777777" w:rsidR="001279FE" w:rsidRPr="00D33E33" w:rsidRDefault="001279FE" w:rsidP="00BF325F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Altro…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732D35C" w14:textId="77777777" w:rsidR="001279FE" w:rsidRDefault="001279FE" w:rsidP="00BF325F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3E33F18" w14:textId="77777777" w:rsidR="001279FE" w:rsidRDefault="001279FE" w:rsidP="00BF325F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FF87149" w14:textId="77777777" w:rsidR="001279FE" w:rsidRPr="00D33E33" w:rsidRDefault="001279FE" w:rsidP="00BF325F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5BE32C3B" w14:textId="77777777" w:rsidTr="00BF325F">
        <w:trPr>
          <w:jc w:val="center"/>
        </w:trPr>
        <w:tc>
          <w:tcPr>
            <w:tcW w:w="138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58B2" w14:textId="77777777" w:rsidR="001279FE" w:rsidRPr="00D33E33" w:rsidRDefault="001279FE" w:rsidP="00BF325F">
            <w:pPr>
              <w:suppressAutoHyphens/>
              <w:autoSpaceDE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Segnare con una X</w:t>
            </w:r>
          </w:p>
        </w:tc>
        <w:tc>
          <w:tcPr>
            <w:tcW w:w="5954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8A6A" w14:textId="77777777" w:rsidR="001279FE" w:rsidRPr="00D33E33" w:rsidRDefault="001279FE" w:rsidP="00BF325F">
            <w:pPr>
              <w:suppressAutoHyphens/>
              <w:autoSpaceDE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1A55F7FA" w14:textId="77777777" w:rsidR="001279FE" w:rsidRPr="00D33E33" w:rsidRDefault="001279FE" w:rsidP="00BF325F">
            <w:pPr>
              <w:suppressAutoHyphens/>
              <w:autoSpaceDE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b/>
                <w:lang w:eastAsia="ar-SA"/>
              </w:rPr>
              <w:t>INDICAZIONI GENERALI PER LA VERIFICA E LA VALUTAZIONE</w:t>
            </w:r>
          </w:p>
        </w:tc>
        <w:tc>
          <w:tcPr>
            <w:tcW w:w="279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E1D9" w14:textId="77777777" w:rsidR="001279FE" w:rsidRPr="00D33E33" w:rsidRDefault="001279FE" w:rsidP="00BF325F">
            <w:pPr>
              <w:suppressAutoHyphens/>
              <w:autoSpaceDE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ar-SA"/>
              </w:rPr>
              <w:t>Indicare le discipline</w:t>
            </w:r>
          </w:p>
        </w:tc>
      </w:tr>
      <w:tr w:rsidR="001279FE" w:rsidRPr="00D33E33" w14:paraId="293A06AB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AA94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0ACC2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Valutazione del contenuto e non degli errori ortografici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62C5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5236ACEA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A590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25E2D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Valorizzare il processo di apprendimento dell’allievo e non valutare solo il prodotto/risultato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CE86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6B53410B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7CBB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1BEBD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Predisporre verifiche scritte accessibili, brevi, , strutturate e scalari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4A53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39841B84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33C9A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8D8A7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Programmare e concordare con l’alunno le verifiche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707C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2938FF6B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61F5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AC707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Prevedere verifiche orali a compensazione di quelle scritte (soprattutto per la lingua straniera) ove necessario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14E9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05C8545D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7E5F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BB576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Far usare strumenti e mediatori didattici nelle prove sia scritte </w:t>
            </w: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lastRenderedPageBreak/>
              <w:t>sia orali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5D7C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7738042F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2011" w14:textId="77777777" w:rsidR="001279FE" w:rsidRPr="00D33E33" w:rsidRDefault="001279FE" w:rsidP="00BF325F">
            <w:pPr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0136E" w14:textId="77777777" w:rsidR="001279FE" w:rsidRPr="00D33E33" w:rsidRDefault="001279FE" w:rsidP="00BF325F">
            <w:pPr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Favorire un clima di classe sereno e tranquillo, anche dal punto di vista dell’ambiente fisico (rumori, luci…)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2220" w14:textId="77777777" w:rsidR="001279FE" w:rsidRPr="00D33E33" w:rsidRDefault="001279FE" w:rsidP="00BF325F">
            <w:pPr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654DEE58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78C2" w14:textId="77777777" w:rsidR="001279FE" w:rsidRPr="00D33E33" w:rsidRDefault="001279FE" w:rsidP="00BF325F">
            <w:pPr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683B7" w14:textId="77777777" w:rsidR="001279FE" w:rsidRPr="00D33E33" w:rsidRDefault="001279FE" w:rsidP="00BF325F">
            <w:pPr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Rassicurare sulle conseguenze delle valutazioni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EA23" w14:textId="77777777" w:rsidR="001279FE" w:rsidRPr="00D33E33" w:rsidRDefault="001279FE" w:rsidP="00BF325F">
            <w:pPr>
              <w:suppressAutoHyphens/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63D9A2DD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978F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C30DF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Valutare per formare (per orientare il processo di insegnamento-apprendimento)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D8D1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20DCC54A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E96E" w14:textId="77777777" w:rsidR="001279FE" w:rsidRPr="00D33E33" w:rsidRDefault="001279FE" w:rsidP="00BF325F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CDF14" w14:textId="77777777" w:rsidR="001279FE" w:rsidRPr="00D33E33" w:rsidRDefault="001279FE" w:rsidP="00BF325F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lang w:eastAsia="ar-SA"/>
              </w:rPr>
              <w:t>Valutazione dei procedimenti e non dei calcoli nella risoluzione dei problemi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CBFF" w14:textId="77777777" w:rsidR="001279FE" w:rsidRPr="00D33E33" w:rsidRDefault="001279FE" w:rsidP="00BF325F">
            <w:pPr>
              <w:suppressAutoHyphens/>
              <w:autoSpaceDE w:val="0"/>
              <w:spacing w:before="60" w:after="6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279FE" w:rsidRPr="00D33E33" w14:paraId="62E15D1D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5E94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E4488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Facilitare la decodifica della consegna e del testo.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FD67" w14:textId="77777777" w:rsidR="001279FE" w:rsidRPr="00D33E33" w:rsidRDefault="001279FE" w:rsidP="00BF325F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615A2B97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15BF" w14:textId="77777777" w:rsidR="001279FE" w:rsidRPr="00D33E33" w:rsidRDefault="001279FE" w:rsidP="00BF325F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53606" w14:textId="77777777" w:rsidR="001279FE" w:rsidRPr="00D33E33" w:rsidRDefault="001279FE" w:rsidP="00BF325F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Programmare tempi più lunghi per l’esecuzione delle prove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64EB" w14:textId="77777777" w:rsidR="001279FE" w:rsidRPr="00D33E33" w:rsidRDefault="001279FE" w:rsidP="00BF325F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6272B706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1DBD" w14:textId="77777777" w:rsidR="001279FE" w:rsidRPr="00D33E33" w:rsidRDefault="001279FE" w:rsidP="00BF325F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CCC5A" w14:textId="77777777" w:rsidR="001279FE" w:rsidRPr="00D33E33" w:rsidRDefault="001279FE" w:rsidP="00BF325F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Valorizzazione del contenuto nell’esposizione orale, tenendo conto di eventuali difficoltà espositive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79BA" w14:textId="77777777" w:rsidR="001279FE" w:rsidRPr="00D33E33" w:rsidRDefault="001279FE" w:rsidP="00BF325F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1279FE" w:rsidRPr="00D33E33" w14:paraId="7801B0DA" w14:textId="77777777" w:rsidTr="00BF325F">
        <w:trPr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54F1" w14:textId="77777777" w:rsidR="001279FE" w:rsidRPr="00D33E33" w:rsidRDefault="001279FE" w:rsidP="00BF325F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B93BF" w14:textId="77777777" w:rsidR="001279FE" w:rsidRPr="00D33E33" w:rsidRDefault="001279FE" w:rsidP="00BF325F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3E3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Altro…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B2F9" w14:textId="77777777" w:rsidR="001279FE" w:rsidRPr="00D33E33" w:rsidRDefault="001279FE" w:rsidP="00BF325F">
            <w:pPr>
              <w:autoSpaceDE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</w:tbl>
    <w:p w14:paraId="73EA9674" w14:textId="77777777" w:rsidR="001279FE" w:rsidRDefault="001279FE" w:rsidP="00127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14:paraId="099AC945" w14:textId="77777777" w:rsidR="001279FE" w:rsidRPr="00047C49" w:rsidRDefault="001279FE" w:rsidP="001279FE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</w:p>
    <w:p w14:paraId="1228098D" w14:textId="77777777" w:rsidR="001279FE" w:rsidRDefault="001279FE" w:rsidP="001279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047C49">
        <w:rPr>
          <w:rFonts w:ascii="Times New Roman" w:eastAsia="Times New Roman" w:hAnsi="Times New Roman" w:cs="Times New Roman"/>
          <w:lang w:eastAsia="ar-SA"/>
        </w:rPr>
        <w:t xml:space="preserve">Si ricorda che </w:t>
      </w:r>
      <w:r w:rsidRPr="00047C49">
        <w:rPr>
          <w:rFonts w:ascii="Times New Roman" w:eastAsia="Times New Roman" w:hAnsi="Times New Roman" w:cs="Times New Roman"/>
          <w:b/>
          <w:lang w:eastAsia="ar-SA"/>
        </w:rPr>
        <w:t>molti strumenti compensativi non costituiscono un ausilio “eccezionale” o alternativo</w:t>
      </w:r>
      <w:r w:rsidRPr="00047C49">
        <w:rPr>
          <w:rFonts w:ascii="Times New Roman" w:eastAsia="Times New Roman" w:hAnsi="Times New Roman" w:cs="Times New Roman"/>
          <w:lang w:eastAsia="ar-SA"/>
        </w:rPr>
        <w:t xml:space="preserve"> a quelli utilizzabili nella didattica “ordinaria” per tutta la classe; al contrario, essi possono rappresentare un</w:t>
      </w:r>
      <w:r w:rsidRPr="00047C49">
        <w:rPr>
          <w:rFonts w:ascii="Times New Roman" w:eastAsia="Times New Roman" w:hAnsi="Times New Roman" w:cs="Times New Roman"/>
          <w:b/>
          <w:lang w:eastAsia="ar-SA"/>
        </w:rPr>
        <w:t xml:space="preserve">’occasione di arricchimento e differenziazione della didattica a favore di tutti gli studenti </w:t>
      </w:r>
      <w:r w:rsidRPr="00047C49">
        <w:rPr>
          <w:rFonts w:ascii="Times New Roman" w:eastAsia="Times New Roman" w:hAnsi="Times New Roman" w:cs="Times New Roman"/>
          <w:lang w:eastAsia="ar-SA"/>
        </w:rPr>
        <w:t xml:space="preserve">(come, ad esempio, per quanto riguarda l’uso delle mappe concettuali o di altri organizzatori concettuali e di supporti informatici). </w:t>
      </w:r>
    </w:p>
    <w:p w14:paraId="25032384" w14:textId="77777777" w:rsidR="001279FE" w:rsidRDefault="001279FE" w:rsidP="001279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6EE08058" w14:textId="77777777" w:rsidR="001279FE" w:rsidRDefault="001279FE" w:rsidP="00F53BD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</w:p>
    <w:p w14:paraId="4EF40F2E" w14:textId="77777777" w:rsidR="001279FE" w:rsidRDefault="001279FE" w:rsidP="00666A75">
      <w:pPr>
        <w:pBdr>
          <w:bottom w:val="single" w:sz="8" w:space="2" w:color="000000"/>
        </w:pBdr>
        <w:suppressAutoHyphens/>
        <w:spacing w:line="240" w:lineRule="auto"/>
        <w:jc w:val="both"/>
        <w:rPr>
          <w:rFonts w:ascii="Times New Roman" w:eastAsia="Calibri" w:hAnsi="Times New Roman" w:cs="Times New Roman"/>
          <w:lang w:eastAsia="ar-SA"/>
        </w:rPr>
        <w:sectPr w:rsidR="001279F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573D9E3E" w14:textId="77777777" w:rsidR="00666A75" w:rsidRPr="00AE22A6" w:rsidRDefault="00666A75" w:rsidP="00666A75">
      <w:pPr>
        <w:pBdr>
          <w:bottom w:val="single" w:sz="8" w:space="2" w:color="000000"/>
        </w:pBdr>
        <w:suppressAutoHyphens/>
        <w:spacing w:line="240" w:lineRule="auto"/>
        <w:jc w:val="both"/>
        <w:rPr>
          <w:rFonts w:ascii="Times New Roman" w:eastAsia="Calibri" w:hAnsi="Times New Roman" w:cs="Times New Roman"/>
          <w:i/>
          <w:lang w:eastAsia="ar-SA"/>
        </w:rPr>
      </w:pPr>
      <w:r w:rsidRPr="00AE22A6">
        <w:rPr>
          <w:rFonts w:ascii="Times New Roman" w:eastAsia="Calibri" w:hAnsi="Times New Roman" w:cs="Times New Roman"/>
          <w:lang w:eastAsia="ar-SA"/>
        </w:rPr>
        <w:lastRenderedPageBreak/>
        <w:t>Le parti coinvolte si impegnano a rispettare quanto condiviso e concordato, nel presente PDP, per il successo formativo dell'alunno.</w:t>
      </w:r>
    </w:p>
    <w:p w14:paraId="573D9E3F" w14:textId="77777777" w:rsidR="00666A75" w:rsidRPr="00AE22A6" w:rsidRDefault="00666A75" w:rsidP="00666A75">
      <w:pPr>
        <w:pBdr>
          <w:bottom w:val="single" w:sz="8" w:space="2" w:color="000000"/>
        </w:pBdr>
        <w:suppressAutoHyphens/>
        <w:spacing w:line="240" w:lineRule="auto"/>
        <w:rPr>
          <w:rFonts w:ascii="Times New Roman" w:eastAsia="Calibri" w:hAnsi="Times New Roman" w:cs="Times New Roman"/>
          <w:i/>
          <w:sz w:val="24"/>
          <w:szCs w:val="24"/>
          <w:lang w:eastAsia="ar-SA"/>
        </w:rPr>
      </w:pPr>
    </w:p>
    <w:p w14:paraId="573D9E40" w14:textId="77777777" w:rsidR="00666A75" w:rsidRPr="00AE22A6" w:rsidRDefault="00666A75" w:rsidP="00666A75">
      <w:pPr>
        <w:suppressAutoHyphens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E22A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FIRMA DEI DOCENTI</w:t>
      </w:r>
    </w:p>
    <w:tbl>
      <w:tblPr>
        <w:tblW w:w="1026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699"/>
        <w:gridCol w:w="3260"/>
        <w:gridCol w:w="3301"/>
      </w:tblGrid>
      <w:tr w:rsidR="00666A75" w:rsidRPr="00AE22A6" w14:paraId="573D9E44" w14:textId="77777777" w:rsidTr="00666A75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D9E41" w14:textId="77777777" w:rsidR="00666A75" w:rsidRPr="00AE22A6" w:rsidRDefault="00666A75" w:rsidP="00666A7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E22A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D9E42" w14:textId="77777777" w:rsidR="00666A75" w:rsidRPr="00AE22A6" w:rsidRDefault="00666A75" w:rsidP="00666A7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E22A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DISCIPLINA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D9E43" w14:textId="77777777" w:rsidR="00666A75" w:rsidRPr="00AE22A6" w:rsidRDefault="00666A75" w:rsidP="00666A7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22A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FIRMA</w:t>
            </w:r>
          </w:p>
        </w:tc>
      </w:tr>
      <w:tr w:rsidR="00666A75" w:rsidRPr="00AE22A6" w14:paraId="573D9E48" w14:textId="77777777" w:rsidTr="00666A75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45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46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47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AE22A6" w14:paraId="573D9E4C" w14:textId="77777777" w:rsidTr="00666A75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49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4A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4B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AE22A6" w14:paraId="573D9E50" w14:textId="77777777" w:rsidTr="00666A75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4D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4E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4F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AE22A6" w14:paraId="573D9E54" w14:textId="77777777" w:rsidTr="00666A75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1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2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53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AE22A6" w14:paraId="573D9E58" w14:textId="77777777" w:rsidTr="00666A75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5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6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57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AE22A6" w14:paraId="573D9E5C" w14:textId="77777777" w:rsidTr="00666A75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9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A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5B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AE22A6" w14:paraId="573D9E60" w14:textId="77777777" w:rsidTr="00666A75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D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5E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5F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66A75" w:rsidRPr="00AE22A6" w14:paraId="573D9E64" w14:textId="77777777" w:rsidTr="00666A75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61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D9E62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9E63" w14:textId="77777777" w:rsidR="00666A75" w:rsidRPr="00AE22A6" w:rsidRDefault="00666A75" w:rsidP="00666A75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573D9E65" w14:textId="77777777" w:rsidR="00666A75" w:rsidRPr="00AE22A6" w:rsidRDefault="00666A75" w:rsidP="00666A75">
      <w:pPr>
        <w:suppressAutoHyphens/>
        <w:rPr>
          <w:rFonts w:ascii="Times New Roman" w:eastAsia="Calibri" w:hAnsi="Times New Roman" w:cs="Times New Roman"/>
          <w:lang w:eastAsia="ar-SA"/>
        </w:rPr>
      </w:pPr>
    </w:p>
    <w:p w14:paraId="573D9E66" w14:textId="77777777" w:rsidR="00666A75" w:rsidRPr="00AE22A6" w:rsidRDefault="00666A75" w:rsidP="00666A75">
      <w:pPr>
        <w:suppressAutoHyphens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E22A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FIRMA DEI GENITORI</w:t>
      </w:r>
    </w:p>
    <w:p w14:paraId="573D9E67" w14:textId="77777777" w:rsidR="00666A75" w:rsidRDefault="00666A75" w:rsidP="00666A75">
      <w:pPr>
        <w:suppressAutoHyphens/>
        <w:spacing w:line="216" w:lineRule="auto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E22A6">
        <w:rPr>
          <w:rFonts w:ascii="Times New Roman" w:eastAsia="Calibri" w:hAnsi="Times New Roman" w:cs="Times New Roman"/>
          <w:sz w:val="26"/>
          <w:szCs w:val="26"/>
          <w:lang w:eastAsia="ar-SA"/>
        </w:rPr>
        <w:t>___________________________</w:t>
      </w:r>
    </w:p>
    <w:p w14:paraId="4BDBA9E8" w14:textId="4BCA4210" w:rsidR="00E36DE2" w:rsidRPr="00AE22A6" w:rsidRDefault="00E36DE2" w:rsidP="00666A75">
      <w:pPr>
        <w:suppressAutoHyphens/>
        <w:spacing w:line="216" w:lineRule="auto"/>
        <w:rPr>
          <w:rFonts w:ascii="Times New Roman" w:eastAsia="Calibri" w:hAnsi="Times New Roman" w:cs="Times New Roman"/>
          <w:sz w:val="26"/>
          <w:szCs w:val="26"/>
          <w:lang w:eastAsia="ar-SA"/>
        </w:rPr>
      </w:pPr>
      <w:r>
        <w:rPr>
          <w:rFonts w:ascii="Times New Roman" w:eastAsia="Calibri" w:hAnsi="Times New Roman" w:cs="Times New Roman"/>
          <w:sz w:val="26"/>
          <w:szCs w:val="26"/>
          <w:lang w:eastAsia="ar-SA"/>
        </w:rPr>
        <w:t>___________________________</w:t>
      </w:r>
    </w:p>
    <w:p w14:paraId="4D8F1240" w14:textId="77777777" w:rsidR="0020089C" w:rsidRPr="00AE22A6" w:rsidRDefault="0020089C" w:rsidP="0020089C">
      <w:pPr>
        <w:spacing w:after="117"/>
        <w:ind w:left="11"/>
        <w:jc w:val="both"/>
        <w:rPr>
          <w:rFonts w:ascii="Times New Roman" w:eastAsia="Tahoma" w:hAnsi="Times New Roman" w:cs="Times New Roman"/>
          <w:bCs/>
          <w:sz w:val="16"/>
          <w:szCs w:val="18"/>
        </w:rPr>
      </w:pPr>
      <w:r w:rsidRPr="00AE22A6">
        <w:rPr>
          <w:rFonts w:ascii="Times New Roman" w:eastAsia="Tahoma" w:hAnsi="Times New Roman" w:cs="Times New Roman"/>
          <w:bCs/>
          <w:sz w:val="16"/>
          <w:szCs w:val="18"/>
        </w:rPr>
        <w:t>In caso di unico genitore firmatario, nell'impossibilità di acquisire il consenso scritto di entrambi i genitori, il sottoscritto, genitore unico firmatario,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337, 337 ter e 337 quater del codice civile, che richiedono il consenso di entrambi i genitori.</w:t>
      </w:r>
    </w:p>
    <w:p w14:paraId="573D9E68" w14:textId="77777777" w:rsidR="00666A75" w:rsidRPr="00AE22A6" w:rsidRDefault="00666A75" w:rsidP="00666A75">
      <w:pPr>
        <w:suppressAutoHyphens/>
        <w:spacing w:line="216" w:lineRule="auto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14:paraId="573D9E69" w14:textId="77777777" w:rsidR="00666A75" w:rsidRPr="00AE22A6" w:rsidRDefault="00666A75" w:rsidP="00666A75">
      <w:pPr>
        <w:suppressAutoHyphens/>
        <w:spacing w:line="216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E22A6">
        <w:rPr>
          <w:rFonts w:ascii="Times New Roman" w:eastAsia="Calibri" w:hAnsi="Times New Roman" w:cs="Times New Roman"/>
          <w:sz w:val="26"/>
          <w:szCs w:val="26"/>
          <w:lang w:eastAsia="ar-SA"/>
        </w:rPr>
        <w:t>__________________, lì ___________</w:t>
      </w:r>
    </w:p>
    <w:p w14:paraId="573D9E6A" w14:textId="77777777" w:rsidR="00666A75" w:rsidRPr="00AE22A6" w:rsidRDefault="00666A75" w:rsidP="00666A75">
      <w:pPr>
        <w:suppressAutoHyphens/>
        <w:spacing w:line="216" w:lineRule="auto"/>
        <w:ind w:left="4320" w:firstLine="720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E22A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IL DIRIGENTE SCOLASTICO</w:t>
      </w:r>
    </w:p>
    <w:p w14:paraId="573D9E6B" w14:textId="77777777" w:rsidR="00666A75" w:rsidRPr="00AE22A6" w:rsidRDefault="00666A75" w:rsidP="00666A75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E22A6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eastAsia="Calibri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eastAsia="Calibri" w:hAnsi="Times New Roman" w:cs="Times New Roman"/>
          <w:sz w:val="26"/>
          <w:szCs w:val="26"/>
          <w:lang w:eastAsia="ar-SA"/>
        </w:rPr>
        <w:tab/>
        <w:t>__________________________</w:t>
      </w:r>
    </w:p>
    <w:p w14:paraId="573D9E6C" w14:textId="77777777" w:rsidR="00666A75" w:rsidRPr="00AE22A6" w:rsidRDefault="00666A75" w:rsidP="00666A75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14:paraId="573D9E6D" w14:textId="77777777" w:rsidR="00666A75" w:rsidRPr="00AE22A6" w:rsidRDefault="00666A75" w:rsidP="00666A75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14:paraId="573D9E6E" w14:textId="77777777" w:rsidR="00666A75" w:rsidRPr="00AE22A6" w:rsidRDefault="00666A75" w:rsidP="00666A75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14:paraId="573D9E6F" w14:textId="77777777" w:rsidR="00666A75" w:rsidRPr="00AE22A6" w:rsidRDefault="00666A75" w:rsidP="00666A75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14:paraId="573D9E70" w14:textId="77777777" w:rsidR="00666A75" w:rsidRPr="00AE22A6" w:rsidRDefault="00666A75" w:rsidP="00666A75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14:paraId="573D9E71" w14:textId="77777777" w:rsidR="00666A75" w:rsidRPr="00AE22A6" w:rsidRDefault="00666A75" w:rsidP="00666A75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14:paraId="573D9E72" w14:textId="77777777" w:rsidR="00666A75" w:rsidRPr="00AE22A6" w:rsidRDefault="00666A75" w:rsidP="00666A75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14:paraId="573D9E73" w14:textId="77777777" w:rsidR="00666A75" w:rsidRPr="00AE22A6" w:rsidRDefault="00666A75" w:rsidP="00666A75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14:paraId="573D9E74" w14:textId="77777777" w:rsidR="00666A75" w:rsidRPr="00AE22A6" w:rsidRDefault="00666A75" w:rsidP="00666A75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14:paraId="573D9E76" w14:textId="77777777" w:rsidR="00666A75" w:rsidRPr="00AE22A6" w:rsidRDefault="00666A75" w:rsidP="00666A75">
      <w:pPr>
        <w:suppressAutoHyphens/>
        <w:spacing w:after="0" w:line="200" w:lineRule="exact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sectPr w:rsidR="00666A75" w:rsidRPr="00AE22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D5EED" w14:textId="77777777" w:rsidR="002D45A6" w:rsidRDefault="002D45A6" w:rsidP="001162D4">
      <w:pPr>
        <w:spacing w:after="0" w:line="240" w:lineRule="auto"/>
      </w:pPr>
      <w:r>
        <w:separator/>
      </w:r>
    </w:p>
  </w:endnote>
  <w:endnote w:type="continuationSeparator" w:id="0">
    <w:p w14:paraId="6D9FCBA0" w14:textId="77777777" w:rsidR="002D45A6" w:rsidRDefault="002D45A6" w:rsidP="0011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MS Mincho"/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9E82" w14:textId="77777777" w:rsidR="00FB36EB" w:rsidRDefault="00FB36E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8050964"/>
      <w:docPartObj>
        <w:docPartGallery w:val="Page Numbers (Bottom of Page)"/>
        <w:docPartUnique/>
      </w:docPartObj>
    </w:sdtPr>
    <w:sdtContent>
      <w:p w14:paraId="573D9E83" w14:textId="77777777" w:rsidR="00FB36EB" w:rsidRDefault="00FB36E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4AE">
          <w:rPr>
            <w:noProof/>
          </w:rPr>
          <w:t>10</w:t>
        </w:r>
        <w:r>
          <w:fldChar w:fldCharType="end"/>
        </w:r>
      </w:p>
    </w:sdtContent>
  </w:sdt>
  <w:p w14:paraId="573D9E84" w14:textId="77777777" w:rsidR="00FB36EB" w:rsidRDefault="00FB36E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9E86" w14:textId="77777777" w:rsidR="00FB36EB" w:rsidRDefault="00FB36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C1102" w14:textId="77777777" w:rsidR="002D45A6" w:rsidRDefault="002D45A6" w:rsidP="001162D4">
      <w:pPr>
        <w:spacing w:after="0" w:line="240" w:lineRule="auto"/>
      </w:pPr>
      <w:r>
        <w:separator/>
      </w:r>
    </w:p>
  </w:footnote>
  <w:footnote w:type="continuationSeparator" w:id="0">
    <w:p w14:paraId="32E4A1B4" w14:textId="77777777" w:rsidR="002D45A6" w:rsidRDefault="002D45A6" w:rsidP="00116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9E80" w14:textId="77777777" w:rsidR="00FB36EB" w:rsidRDefault="00FB36E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9E81" w14:textId="77777777" w:rsidR="00FB36EB" w:rsidRDefault="00FB36E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9E85" w14:textId="77777777" w:rsidR="00FB36EB" w:rsidRDefault="00FB36E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  <w:w w:val="105"/>
        <w:sz w:val="20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 w:cs="Wingdings" w:hint="default"/>
        <w:color w:val="auto"/>
      </w:rPr>
    </w:lvl>
  </w:abstractNum>
  <w:abstractNum w:abstractNumId="2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□"/>
      <w:lvlJc w:val="left"/>
      <w:pPr>
        <w:tabs>
          <w:tab w:val="num" w:pos="0"/>
        </w:tabs>
        <w:ind w:left="754" w:hanging="360"/>
      </w:pPr>
      <w:rPr>
        <w:rFonts w:ascii="Arial" w:hAnsi="Arial" w:cs="Arial" w:hint="default"/>
      </w:rPr>
    </w:lvl>
  </w:abstractNum>
  <w:abstractNum w:abstractNumId="3" w15:restartNumberingAfterBreak="0">
    <w:nsid w:val="00000008"/>
    <w:multiLevelType w:val="single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  <w:color w:val="auto"/>
      </w:rPr>
    </w:lvl>
  </w:abstractNum>
  <w:abstractNum w:abstractNumId="5" w15:restartNumberingAfterBreak="0">
    <w:nsid w:val="0000000D"/>
    <w:multiLevelType w:val="singleLevel"/>
    <w:tmpl w:val="0000000D"/>
    <w:name w:val="WW8Num14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F"/>
    <w:multiLevelType w:val="singleLevel"/>
    <w:tmpl w:val="0000000F"/>
    <w:name w:val="WW8Num18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Lohit Hindi" w:hint="default"/>
      </w:rPr>
    </w:lvl>
  </w:abstractNum>
  <w:abstractNum w:abstractNumId="7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</w:abstractNum>
  <w:abstractNum w:abstractNumId="8" w15:restartNumberingAfterBreak="0">
    <w:nsid w:val="00781C7F"/>
    <w:multiLevelType w:val="hybridMultilevel"/>
    <w:tmpl w:val="CF323B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D202B8"/>
    <w:multiLevelType w:val="hybridMultilevel"/>
    <w:tmpl w:val="F8F45DD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0CBE0238"/>
    <w:multiLevelType w:val="hybridMultilevel"/>
    <w:tmpl w:val="82AEE3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425AEB"/>
    <w:multiLevelType w:val="hybridMultilevel"/>
    <w:tmpl w:val="5A12EC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B0A04"/>
    <w:multiLevelType w:val="hybridMultilevel"/>
    <w:tmpl w:val="BCFC94F4"/>
    <w:lvl w:ilvl="0" w:tplc="0410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3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67B239A"/>
    <w:multiLevelType w:val="hybridMultilevel"/>
    <w:tmpl w:val="D5F23D66"/>
    <w:lvl w:ilvl="0" w:tplc="DBF254E4">
      <w:start w:val="1"/>
      <w:numFmt w:val="decimal"/>
      <w:lvlText w:val="%1)"/>
      <w:lvlJc w:val="left"/>
      <w:pPr>
        <w:ind w:left="644" w:hanging="360"/>
      </w:pPr>
      <w:rPr>
        <w:b w:val="0"/>
        <w:bCs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1DA3F3F"/>
    <w:multiLevelType w:val="hybridMultilevel"/>
    <w:tmpl w:val="694AD4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CB19F6"/>
    <w:multiLevelType w:val="hybridMultilevel"/>
    <w:tmpl w:val="DE5C08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903116"/>
    <w:multiLevelType w:val="hybridMultilevel"/>
    <w:tmpl w:val="47C81048"/>
    <w:lvl w:ilvl="0" w:tplc="35266F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982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8450808">
    <w:abstractNumId w:val="13"/>
  </w:num>
  <w:num w:numId="3" w16cid:durableId="1255553991">
    <w:abstractNumId w:val="10"/>
  </w:num>
  <w:num w:numId="4" w16cid:durableId="701177367">
    <w:abstractNumId w:val="17"/>
  </w:num>
  <w:num w:numId="5" w16cid:durableId="399794488">
    <w:abstractNumId w:val="12"/>
  </w:num>
  <w:num w:numId="6" w16cid:durableId="754132326">
    <w:abstractNumId w:val="15"/>
  </w:num>
  <w:num w:numId="7" w16cid:durableId="1870600363">
    <w:abstractNumId w:val="6"/>
  </w:num>
  <w:num w:numId="8" w16cid:durableId="940604868">
    <w:abstractNumId w:val="3"/>
  </w:num>
  <w:num w:numId="9" w16cid:durableId="118456225">
    <w:abstractNumId w:val="2"/>
  </w:num>
  <w:num w:numId="10" w16cid:durableId="1781145965">
    <w:abstractNumId w:val="1"/>
  </w:num>
  <w:num w:numId="11" w16cid:durableId="1224370436">
    <w:abstractNumId w:val="0"/>
  </w:num>
  <w:num w:numId="12" w16cid:durableId="926499415">
    <w:abstractNumId w:val="4"/>
  </w:num>
  <w:num w:numId="13" w16cid:durableId="1957830516">
    <w:abstractNumId w:val="5"/>
    <w:lvlOverride w:ilvl="0">
      <w:startOverride w:val="1"/>
    </w:lvlOverride>
  </w:num>
  <w:num w:numId="14" w16cid:durableId="249430400">
    <w:abstractNumId w:val="7"/>
    <w:lvlOverride w:ilvl="0">
      <w:startOverride w:val="1"/>
    </w:lvlOverride>
  </w:num>
  <w:num w:numId="15" w16cid:durableId="1812794988">
    <w:abstractNumId w:val="18"/>
  </w:num>
  <w:num w:numId="16" w16cid:durableId="1176117287">
    <w:abstractNumId w:val="14"/>
  </w:num>
  <w:num w:numId="17" w16cid:durableId="1345789830">
    <w:abstractNumId w:val="11"/>
  </w:num>
  <w:num w:numId="18" w16cid:durableId="529104293">
    <w:abstractNumId w:val="16"/>
  </w:num>
  <w:num w:numId="19" w16cid:durableId="1118448729">
    <w:abstractNumId w:val="8"/>
  </w:num>
  <w:num w:numId="20" w16cid:durableId="483086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B32"/>
    <w:rsid w:val="00024D9B"/>
    <w:rsid w:val="0008146E"/>
    <w:rsid w:val="00092561"/>
    <w:rsid w:val="000B13BF"/>
    <w:rsid w:val="000D4A20"/>
    <w:rsid w:val="00106709"/>
    <w:rsid w:val="001162D4"/>
    <w:rsid w:val="001279FE"/>
    <w:rsid w:val="00132586"/>
    <w:rsid w:val="001B7A37"/>
    <w:rsid w:val="0020089C"/>
    <w:rsid w:val="002631F5"/>
    <w:rsid w:val="002C1623"/>
    <w:rsid w:val="002C7376"/>
    <w:rsid w:val="002D45A6"/>
    <w:rsid w:val="002E7B32"/>
    <w:rsid w:val="00303BA5"/>
    <w:rsid w:val="003109C0"/>
    <w:rsid w:val="00321B6D"/>
    <w:rsid w:val="003920B9"/>
    <w:rsid w:val="003A1143"/>
    <w:rsid w:val="003F3449"/>
    <w:rsid w:val="00406B1D"/>
    <w:rsid w:val="0043236B"/>
    <w:rsid w:val="004B766F"/>
    <w:rsid w:val="00533A33"/>
    <w:rsid w:val="00566565"/>
    <w:rsid w:val="005666E6"/>
    <w:rsid w:val="00597545"/>
    <w:rsid w:val="005A48B6"/>
    <w:rsid w:val="005C331D"/>
    <w:rsid w:val="005E1882"/>
    <w:rsid w:val="00666A75"/>
    <w:rsid w:val="00675818"/>
    <w:rsid w:val="006B5E81"/>
    <w:rsid w:val="006D0500"/>
    <w:rsid w:val="007415E7"/>
    <w:rsid w:val="0074788A"/>
    <w:rsid w:val="00755A2D"/>
    <w:rsid w:val="007A69AD"/>
    <w:rsid w:val="007F6B61"/>
    <w:rsid w:val="008409C1"/>
    <w:rsid w:val="00860B1A"/>
    <w:rsid w:val="008834AE"/>
    <w:rsid w:val="00890F11"/>
    <w:rsid w:val="008B1CFA"/>
    <w:rsid w:val="008F3327"/>
    <w:rsid w:val="00904759"/>
    <w:rsid w:val="009150B7"/>
    <w:rsid w:val="009803B9"/>
    <w:rsid w:val="009979ED"/>
    <w:rsid w:val="009D0A73"/>
    <w:rsid w:val="009D53C5"/>
    <w:rsid w:val="009D562B"/>
    <w:rsid w:val="00A5067B"/>
    <w:rsid w:val="00A6130A"/>
    <w:rsid w:val="00A65DFA"/>
    <w:rsid w:val="00AA24B1"/>
    <w:rsid w:val="00AE22A6"/>
    <w:rsid w:val="00B17CCB"/>
    <w:rsid w:val="00B70E5F"/>
    <w:rsid w:val="00B75404"/>
    <w:rsid w:val="00BA3088"/>
    <w:rsid w:val="00BA47B9"/>
    <w:rsid w:val="00C34818"/>
    <w:rsid w:val="00C87F0E"/>
    <w:rsid w:val="00CA7CBD"/>
    <w:rsid w:val="00CF281A"/>
    <w:rsid w:val="00D91968"/>
    <w:rsid w:val="00D91F4B"/>
    <w:rsid w:val="00E36DE2"/>
    <w:rsid w:val="00E84789"/>
    <w:rsid w:val="00E863A0"/>
    <w:rsid w:val="00F22C6F"/>
    <w:rsid w:val="00F27160"/>
    <w:rsid w:val="00F53BD6"/>
    <w:rsid w:val="00FB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D9ABE"/>
  <w15:docId w15:val="{86D4A312-B1B6-48EF-ABA0-34D9B21B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31F5"/>
  </w:style>
  <w:style w:type="paragraph" w:styleId="Titolo1">
    <w:name w:val="heading 1"/>
    <w:basedOn w:val="Normale"/>
    <w:next w:val="Normale"/>
    <w:link w:val="Titolo1Carattere"/>
    <w:uiPriority w:val="9"/>
    <w:qFormat/>
    <w:rsid w:val="00666A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631F5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666A75"/>
    <w:pPr>
      <w:spacing w:after="0" w:line="240" w:lineRule="auto"/>
    </w:pPr>
    <w:rPr>
      <w:rFonts w:ascii="Times New Roman" w:eastAsia="Times New Roman" w:hAnsi="Times New Roman" w:cs="Times New Roman"/>
      <w:lang w:val="en-GB" w:eastAsia="en-GB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tabella">
    <w:name w:val="Table Grid"/>
    <w:basedOn w:val="Tabellanormale"/>
    <w:uiPriority w:val="59"/>
    <w:rsid w:val="00666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66A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essunaspaziatura">
    <w:name w:val="No Spacing"/>
    <w:uiPriority w:val="1"/>
    <w:qFormat/>
    <w:rsid w:val="00666A75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1162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62D4"/>
  </w:style>
  <w:style w:type="paragraph" w:styleId="Pidipagina">
    <w:name w:val="footer"/>
    <w:basedOn w:val="Normale"/>
    <w:link w:val="PidipaginaCarattere"/>
    <w:uiPriority w:val="99"/>
    <w:unhideWhenUsed/>
    <w:rsid w:val="001162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6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2709</Words>
  <Characters>15444</Characters>
  <Application>Microsoft Office Word</Application>
  <DocSecurity>0</DocSecurity>
  <Lines>128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Alessia Cucè</cp:lastModifiedBy>
  <cp:revision>14</cp:revision>
  <dcterms:created xsi:type="dcterms:W3CDTF">2016-11-22T09:47:00Z</dcterms:created>
  <dcterms:modified xsi:type="dcterms:W3CDTF">2026-09-17T07:29:00Z</dcterms:modified>
</cp:coreProperties>
</file>